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7C0" w:rsidRDefault="006C07C0" w:rsidP="006C07C0">
      <w:pPr>
        <w:ind w:left="1080"/>
        <w:jc w:val="both"/>
        <w:rPr>
          <w:b/>
          <w:sz w:val="28"/>
          <w:szCs w:val="28"/>
        </w:rPr>
      </w:pPr>
      <w:r w:rsidRPr="006C07C0">
        <w:rPr>
          <w:b/>
          <w:noProof/>
          <w:sz w:val="28"/>
          <w:szCs w:val="28"/>
          <w:lang w:eastAsia="ru-RU"/>
        </w:rPr>
        <w:drawing>
          <wp:inline distT="0" distB="0" distL="0" distR="0" wp14:anchorId="2CB33477" wp14:editId="71F094CA">
            <wp:extent cx="8305800" cy="6539230"/>
            <wp:effectExtent l="0" t="0" r="0" b="0"/>
            <wp:docPr id="2" name="Рисунок 2" descr="F:\Программы для симкат\Титульники\6 ру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ы для симкат\Титульники\6 рус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59D2" w:rsidRPr="009C59D2" w:rsidRDefault="009C59D2" w:rsidP="0000263B">
      <w:pPr>
        <w:spacing w:after="200" w:line="276" w:lineRule="auto"/>
        <w:jc w:val="center"/>
        <w:rPr>
          <w:b/>
          <w:sz w:val="28"/>
          <w:szCs w:val="28"/>
        </w:rPr>
      </w:pPr>
      <w:r w:rsidRPr="009C59D2">
        <w:rPr>
          <w:rFonts w:eastAsia="Lucida Sans Unicode"/>
          <w:b/>
          <w:bCs/>
          <w:sz w:val="28"/>
          <w:szCs w:val="28"/>
        </w:rPr>
        <w:lastRenderedPageBreak/>
        <w:t>П</w:t>
      </w:r>
      <w:r w:rsidR="002C3181">
        <w:rPr>
          <w:rFonts w:eastAsia="Lucida Sans Unicode"/>
          <w:b/>
          <w:bCs/>
          <w:sz w:val="28"/>
          <w:szCs w:val="28"/>
        </w:rPr>
        <w:t xml:space="preserve">ланируемые результаты освоения </w:t>
      </w:r>
      <w:r w:rsidRPr="009C59D2">
        <w:rPr>
          <w:rFonts w:eastAsia="Lucida Sans Unicode"/>
          <w:b/>
          <w:bCs/>
          <w:sz w:val="28"/>
          <w:szCs w:val="28"/>
        </w:rPr>
        <w:t>русского языка в 6 классе</w:t>
      </w:r>
    </w:p>
    <w:p w:rsidR="00170A6F" w:rsidRDefault="00170A6F">
      <w:pPr>
        <w:jc w:val="both"/>
      </w:pP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 w:rsidRPr="009C59D2">
        <w:rPr>
          <w:rFonts w:eastAsia="Calibri"/>
          <w:b/>
          <w:bCs/>
          <w:szCs w:val="24"/>
          <w:lang w:eastAsia="en-US"/>
        </w:rPr>
        <w:t>Личностными</w:t>
      </w:r>
      <w:r>
        <w:rPr>
          <w:rFonts w:eastAsia="Calibri"/>
          <w:bCs/>
          <w:szCs w:val="24"/>
          <w:lang w:eastAsia="en-US"/>
        </w:rPr>
        <w:t xml:space="preserve"> результатами освоения выпускниками основной школы программы по русскому(родному) языку являются: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1)понимание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личности. его значения в процессе получения школьного образования;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2)осознание эстетической ценности русского языка,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3)достаточный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/>
          <w:bCs/>
          <w:szCs w:val="24"/>
          <w:lang w:eastAsia="en-US"/>
        </w:rPr>
        <w:t>Метапредметными</w:t>
      </w:r>
      <w:r>
        <w:rPr>
          <w:rFonts w:eastAsia="Calibri"/>
          <w:bCs/>
          <w:szCs w:val="24"/>
          <w:lang w:eastAsia="en-US"/>
        </w:rPr>
        <w:t xml:space="preserve"> результатами освоения выпускниками основной школы программы по русскому(родному) языку являются: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1)владение всеми видами речевой деятельности: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Адекватное понимание информации устного и письменного сообщения;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владение разными видами чтения;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овладение приёмами отбора и систематизации материала на определённую тему; умение вести самостоятельный поиск информации., её анализ и отбор; способность к преобразованию и сохранению и передаче информации, полученной в результате чтения или аудирования, в том числе и с помощью технических средств и информационных технологий;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способность определять цели предстоящей учебной деятельности (идивидуальной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способность свободно, правильно излагать свои мысли в устной и письменной форме;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умение выступать перед аудиторией сверстников с небольшими сообщениями, докладом;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2)применение приобретённых </w:t>
      </w:r>
      <w:proofErr w:type="gramStart"/>
      <w:r>
        <w:rPr>
          <w:rFonts w:eastAsia="Calibri"/>
          <w:bCs/>
          <w:szCs w:val="24"/>
          <w:lang w:eastAsia="en-US"/>
        </w:rPr>
        <w:t>знаний ,</w:t>
      </w:r>
      <w:proofErr w:type="gramEnd"/>
      <w:r>
        <w:rPr>
          <w:rFonts w:eastAsia="Calibri"/>
          <w:bCs/>
          <w:szCs w:val="24"/>
          <w:lang w:eastAsia="en-US"/>
        </w:rPr>
        <w:t xml:space="preserve">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уровне( на уроках иностранного языка, литературы и др.);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3)коммуникативно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межличностного и межкультурного общения.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/>
          <w:bCs/>
          <w:szCs w:val="24"/>
          <w:lang w:eastAsia="en-US"/>
        </w:rPr>
        <w:t>Предметными</w:t>
      </w:r>
      <w:r>
        <w:rPr>
          <w:rFonts w:eastAsia="Calibri"/>
          <w:bCs/>
          <w:szCs w:val="24"/>
          <w:lang w:eastAsia="en-US"/>
        </w:rPr>
        <w:t xml:space="preserve"> результатами освоения выпускниками основной школы программы по русскому языку </w:t>
      </w:r>
      <w:proofErr w:type="gramStart"/>
      <w:r>
        <w:rPr>
          <w:rFonts w:eastAsia="Calibri"/>
          <w:bCs/>
          <w:szCs w:val="24"/>
          <w:lang w:eastAsia="en-US"/>
        </w:rPr>
        <w:t>( родному</w:t>
      </w:r>
      <w:proofErr w:type="gramEnd"/>
      <w:r>
        <w:rPr>
          <w:rFonts w:eastAsia="Calibri"/>
          <w:bCs/>
          <w:szCs w:val="24"/>
          <w:lang w:eastAsia="en-US"/>
        </w:rPr>
        <w:t>) языку являются: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1)представление о русском языке как языке русского народа, государственном языке Российской Федерации, средстве межнационального общения, консолидации и единения народов России; о связях языка и культуры народа; роли родного языка в жизни человека и общества;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lastRenderedPageBreak/>
        <w:t>2)понимание определяющей роли языка в развитии интеллектуальных и творческих способностей личности, при получении образования, а также роли русского языка в процессе самообразования;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3)владение всеми видами речевой деятельности: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аудирование и чтение: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адекватное понимание информации устного и письменного </w:t>
      </w:r>
      <w:proofErr w:type="gramStart"/>
      <w:r>
        <w:rPr>
          <w:rFonts w:eastAsia="Calibri"/>
          <w:bCs/>
          <w:szCs w:val="24"/>
          <w:lang w:eastAsia="en-US"/>
        </w:rPr>
        <w:t>сообщения(</w:t>
      </w:r>
      <w:proofErr w:type="gramEnd"/>
      <w:r>
        <w:rPr>
          <w:rFonts w:eastAsia="Calibri"/>
          <w:bCs/>
          <w:szCs w:val="24"/>
          <w:lang w:eastAsia="en-US"/>
        </w:rPr>
        <w:t>цели, темы текста, основной и дополнительной информации);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владение разными видами </w:t>
      </w:r>
      <w:proofErr w:type="gramStart"/>
      <w:r>
        <w:rPr>
          <w:rFonts w:eastAsia="Calibri"/>
          <w:bCs/>
          <w:szCs w:val="24"/>
          <w:lang w:eastAsia="en-US"/>
        </w:rPr>
        <w:t>чтения(</w:t>
      </w:r>
      <w:proofErr w:type="gramEnd"/>
      <w:r>
        <w:rPr>
          <w:rFonts w:eastAsia="Calibri"/>
          <w:bCs/>
          <w:szCs w:val="24"/>
          <w:lang w:eastAsia="en-US"/>
        </w:rPr>
        <w:t>просмотровым, ознакомительным, изучающим)текстов разных стилей и жанров;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владение умениями информационной переработки прочитанного </w:t>
      </w:r>
      <w:proofErr w:type="gramStart"/>
      <w:r>
        <w:rPr>
          <w:rFonts w:eastAsia="Calibri"/>
          <w:bCs/>
          <w:szCs w:val="24"/>
          <w:lang w:eastAsia="en-US"/>
        </w:rPr>
        <w:t>текста(</w:t>
      </w:r>
      <w:proofErr w:type="gramEnd"/>
      <w:r>
        <w:rPr>
          <w:rFonts w:eastAsia="Calibri"/>
          <w:bCs/>
          <w:szCs w:val="24"/>
          <w:lang w:eastAsia="en-US"/>
        </w:rPr>
        <w:t>план, тезисы); приёмами работы с книгой, периодическими изданиями;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способность свободно пользоваться словарями различных типов, справочной литературой, в том числе и на электронных носителях;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адекватное восприятие на слух текстов разных стилей и жанров; владение различными видами аудирования </w:t>
      </w:r>
      <w:proofErr w:type="gramStart"/>
      <w:r>
        <w:rPr>
          <w:rFonts w:eastAsia="Calibri"/>
          <w:bCs/>
          <w:szCs w:val="24"/>
          <w:lang w:eastAsia="en-US"/>
        </w:rPr>
        <w:t>( с</w:t>
      </w:r>
      <w:proofErr w:type="gramEnd"/>
      <w:r>
        <w:rPr>
          <w:rFonts w:eastAsia="Calibri"/>
          <w:bCs/>
          <w:szCs w:val="24"/>
          <w:lang w:eastAsia="en-US"/>
        </w:rPr>
        <w:t xml:space="preserve"> полным понимание аудиотекста, с пониманием его основного содержания, с выборочным извлечением информации);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умение сравнивать речевые высказывания с точки зрения их содержания, принадлежности к определённой функциональной разновидности языка и использованных языковых средств;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говорение и письмо: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умение воспроизводить в устной и письменной форме прослушанный или прочитанный текст с заданной степенью </w:t>
      </w:r>
      <w:proofErr w:type="gramStart"/>
      <w:r>
        <w:rPr>
          <w:rFonts w:eastAsia="Calibri"/>
          <w:bCs/>
          <w:szCs w:val="24"/>
          <w:lang w:eastAsia="en-US"/>
        </w:rPr>
        <w:t>свёрнутости(</w:t>
      </w:r>
      <w:proofErr w:type="gramEnd"/>
      <w:r>
        <w:rPr>
          <w:rFonts w:eastAsia="Calibri"/>
          <w:bCs/>
          <w:szCs w:val="24"/>
          <w:lang w:eastAsia="en-US"/>
        </w:rPr>
        <w:t>пересказ, план, тезисы);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способность свободно, правильно излагать свои мысли в устной и письменной форме, соблюдать нормы построения </w:t>
      </w:r>
      <w:proofErr w:type="gramStart"/>
      <w:r>
        <w:rPr>
          <w:rFonts w:eastAsia="Calibri"/>
          <w:bCs/>
          <w:szCs w:val="24"/>
          <w:lang w:eastAsia="en-US"/>
        </w:rPr>
        <w:t>текста( логичность</w:t>
      </w:r>
      <w:proofErr w:type="gramEnd"/>
      <w:r>
        <w:rPr>
          <w:rFonts w:eastAsia="Calibri"/>
          <w:bCs/>
          <w:szCs w:val="24"/>
          <w:lang w:eastAsia="en-US"/>
        </w:rPr>
        <w:t>, последовательность, связность, соответствие теме и др.); адекватно выражать своё отношение к фактам и явлениям окружающей действительности, к прочитанному, услышанному, увиденному;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умение создавать устные и письменные тексты разных типов и стилей речи с учётом замысла ситуации общения; создавать тексты различных </w:t>
      </w:r>
      <w:proofErr w:type="gramStart"/>
      <w:r>
        <w:rPr>
          <w:rFonts w:eastAsia="Calibri"/>
          <w:bCs/>
          <w:szCs w:val="24"/>
          <w:lang w:eastAsia="en-US"/>
        </w:rPr>
        <w:t>жанров(</w:t>
      </w:r>
      <w:proofErr w:type="gramEnd"/>
      <w:r>
        <w:rPr>
          <w:rFonts w:eastAsia="Calibri"/>
          <w:bCs/>
          <w:szCs w:val="24"/>
          <w:lang w:eastAsia="en-US"/>
        </w:rPr>
        <w:t>рассказ, отзыв, письмо, расписка, доверенность, заявление), осуществляя при этом осознанный выбор и организацию языковых средств в соответствии с коммуникативной задачей;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владение различными видами монолога и диалога; выступление перед аудиторией сверстников с небольшими сообщениями, докладом;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соблюдение в практике речевого общения основных орфоэпических, лексических, грамматических норм современного русского литературного языка; стилистически корректное использование лексики и фразеологии; соблюдение в практике письма основных правил орфографии и пунктуации;</w:t>
      </w:r>
    </w:p>
    <w:p w:rsidR="00170A6F" w:rsidRDefault="00170A6F">
      <w:pPr>
        <w:shd w:val="clear" w:color="auto" w:fill="FFFFFF"/>
        <w:spacing w:after="200" w:line="276" w:lineRule="auto"/>
        <w:ind w:firstLine="284"/>
        <w:contextualSpacing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способность участвовать в речевом общении с соблюдением норм речевого этикета; уместно пользоваться внеязыковыми средствами </w:t>
      </w:r>
      <w:proofErr w:type="gramStart"/>
      <w:r>
        <w:rPr>
          <w:rFonts w:eastAsia="Calibri"/>
          <w:bCs/>
          <w:szCs w:val="24"/>
          <w:lang w:eastAsia="en-US"/>
        </w:rPr>
        <w:t>общения(</w:t>
      </w:r>
      <w:proofErr w:type="gramEnd"/>
      <w:r>
        <w:rPr>
          <w:rFonts w:eastAsia="Calibri"/>
          <w:bCs/>
          <w:szCs w:val="24"/>
          <w:lang w:eastAsia="en-US"/>
        </w:rPr>
        <w:t>жестами, мимикой)в различных жизненных ситуациях общения;</w:t>
      </w:r>
    </w:p>
    <w:p w:rsidR="00170A6F" w:rsidRDefault="00170A6F">
      <w:pPr>
        <w:shd w:val="clear" w:color="auto" w:fill="FFFFFF"/>
        <w:spacing w:after="200" w:line="276" w:lineRule="auto"/>
        <w:ind w:firstLine="284"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осуществление речевого самоконтроля; способность оценивать свою речь с точки зрения её содержания, языкового оформления и эффективности в достижении поставленных коммуникативных задач;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170A6F" w:rsidRDefault="00170A6F">
      <w:pPr>
        <w:shd w:val="clear" w:color="auto" w:fill="FFFFFF"/>
        <w:spacing w:after="200" w:line="276" w:lineRule="auto"/>
        <w:ind w:firstLine="284"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>4)усвоение основ научных знаний о родном языке; понимание взаимосвязи его уровней и единиц;</w:t>
      </w:r>
    </w:p>
    <w:p w:rsidR="00170A6F" w:rsidRDefault="00170A6F">
      <w:pPr>
        <w:shd w:val="clear" w:color="auto" w:fill="FFFFFF"/>
        <w:spacing w:after="200" w:line="276" w:lineRule="auto"/>
        <w:ind w:firstLine="284"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lastRenderedPageBreak/>
        <w:t xml:space="preserve">5)освоение базовых понятий лингвистики: лингвистика и её основные разделы; язык и речь, речевое общение, речь устная и </w:t>
      </w:r>
      <w:proofErr w:type="gramStart"/>
      <w:r>
        <w:rPr>
          <w:rFonts w:eastAsia="Calibri"/>
          <w:bCs/>
          <w:szCs w:val="24"/>
          <w:lang w:eastAsia="en-US"/>
        </w:rPr>
        <w:t>письменная;монолог</w:t>
      </w:r>
      <w:proofErr w:type="gramEnd"/>
      <w:r>
        <w:rPr>
          <w:rFonts w:eastAsia="Calibri"/>
          <w:bCs/>
          <w:szCs w:val="24"/>
          <w:lang w:eastAsia="en-US"/>
        </w:rPr>
        <w:t xml:space="preserve"> и диалог; ситуация речевого общения; функционально-смысловые типы речи( повествование, описание, рассуждение); текст; основные единицы языка, их признаки и особенности употребления в речи;</w:t>
      </w:r>
    </w:p>
    <w:p w:rsidR="00170A6F" w:rsidRDefault="00170A6F">
      <w:pPr>
        <w:shd w:val="clear" w:color="auto" w:fill="FFFFFF"/>
        <w:spacing w:after="200" w:line="276" w:lineRule="auto"/>
        <w:ind w:firstLine="284"/>
        <w:jc w:val="both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6)проведение различных видов анализа </w:t>
      </w:r>
      <w:proofErr w:type="gramStart"/>
      <w:r>
        <w:rPr>
          <w:rFonts w:eastAsia="Calibri"/>
          <w:bCs/>
          <w:szCs w:val="24"/>
          <w:lang w:eastAsia="en-US"/>
        </w:rPr>
        <w:t>слова( фонетический</w:t>
      </w:r>
      <w:proofErr w:type="gramEnd"/>
      <w:r>
        <w:rPr>
          <w:rFonts w:eastAsia="Calibri"/>
          <w:bCs/>
          <w:szCs w:val="24"/>
          <w:lang w:eastAsia="en-US"/>
        </w:rPr>
        <w:t>, морфемный, словообразовательный, лексический, морфологический),синтаксического анализа словосочетания и предложения: анализ текста с точки зрения его содержания,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</w:t>
      </w:r>
    </w:p>
    <w:p w:rsidR="00170A6F" w:rsidRDefault="00170A6F">
      <w:pPr>
        <w:shd w:val="clear" w:color="auto" w:fill="FFFFFF"/>
        <w:tabs>
          <w:tab w:val="left" w:pos="-75"/>
        </w:tabs>
        <w:spacing w:after="200" w:line="276" w:lineRule="auto"/>
        <w:ind w:firstLine="540"/>
        <w:jc w:val="both"/>
        <w:rPr>
          <w:b/>
        </w:rPr>
      </w:pPr>
      <w:r>
        <w:rPr>
          <w:rFonts w:eastAsia="Calibri"/>
          <w:bCs/>
          <w:szCs w:val="24"/>
          <w:lang w:eastAsia="en-US"/>
        </w:rPr>
        <w:t>7)осознание эстетической функции родного языка, способность оценивать эстетическую сторону речевого высказывания при анализе текстов художественной</w:t>
      </w:r>
    </w:p>
    <w:p w:rsidR="00170A6F" w:rsidRDefault="00170A6F">
      <w:pPr>
        <w:jc w:val="both"/>
      </w:pPr>
      <w:r>
        <w:rPr>
          <w:b/>
        </w:rPr>
        <w:t>К концу 6 класса.</w:t>
      </w:r>
    </w:p>
    <w:p w:rsidR="00170A6F" w:rsidRDefault="00170A6F">
      <w:pPr>
        <w:jc w:val="both"/>
      </w:pPr>
      <w:r>
        <w:t>I. Учащиеся должны знать определения основных изучае</w:t>
      </w:r>
      <w:r>
        <w:softHyphen/>
        <w:t>мых в VI классе языковых единиц, речеведческих понятий, ор</w:t>
      </w:r>
      <w:r>
        <w:softHyphen/>
        <w:t>фографических и пунктуационных правил, обосновывать свои от</w:t>
      </w:r>
      <w:r>
        <w:softHyphen/>
        <w:t>веты, приводя нужные примеры.</w:t>
      </w:r>
    </w:p>
    <w:p w:rsidR="00170A6F" w:rsidRDefault="00170A6F">
      <w:pPr>
        <w:jc w:val="both"/>
      </w:pPr>
      <w:r>
        <w:t>П. К концу VI класса учащиеся должны овладеть следую</w:t>
      </w:r>
      <w:r>
        <w:softHyphen/>
        <w:t>щими умениями   и   навыками:</w:t>
      </w:r>
    </w:p>
    <w:p w:rsidR="00170A6F" w:rsidRDefault="00170A6F">
      <w:pPr>
        <w:numPr>
          <w:ilvl w:val="0"/>
          <w:numId w:val="2"/>
        </w:numPr>
        <w:tabs>
          <w:tab w:val="left" w:pos="399"/>
        </w:tabs>
        <w:ind w:left="399" w:hanging="342"/>
        <w:jc w:val="both"/>
      </w:pPr>
      <w:r>
        <w:t xml:space="preserve"> производить словообразовательный разбор слов с ясной структурой, морфологический разбор изученных в VI классе ча</w:t>
      </w:r>
      <w:r>
        <w:softHyphen/>
        <w:t>стей речи, синтаксический разбор предложений с двумя главными членами и с одним главным членом, выраженным безличным глаголом;</w:t>
      </w:r>
    </w:p>
    <w:p w:rsidR="00170A6F" w:rsidRDefault="00170A6F">
      <w:pPr>
        <w:numPr>
          <w:ilvl w:val="0"/>
          <w:numId w:val="2"/>
        </w:numPr>
        <w:tabs>
          <w:tab w:val="left" w:pos="456"/>
        </w:tabs>
        <w:ind w:left="399" w:hanging="342"/>
        <w:jc w:val="both"/>
      </w:pPr>
      <w:r>
        <w:t>с помощью толкового словаря выяснять нормы употребле</w:t>
      </w:r>
      <w:r>
        <w:softHyphen/>
        <w:t>ния слова;</w:t>
      </w:r>
    </w:p>
    <w:p w:rsidR="00170A6F" w:rsidRDefault="00170A6F">
      <w:pPr>
        <w:numPr>
          <w:ilvl w:val="0"/>
          <w:numId w:val="2"/>
        </w:numPr>
        <w:tabs>
          <w:tab w:val="left" w:pos="399"/>
        </w:tabs>
        <w:ind w:left="399" w:hanging="342"/>
        <w:jc w:val="both"/>
        <w:rPr>
          <w:b/>
        </w:rPr>
      </w:pPr>
      <w:r>
        <w:t>   соблюдать нормы литературного языка в пределах изу</w:t>
      </w:r>
      <w:r>
        <w:softHyphen/>
        <w:t>ченного материала.</w:t>
      </w:r>
    </w:p>
    <w:p w:rsidR="00170A6F" w:rsidRDefault="00170A6F">
      <w:pPr>
        <w:jc w:val="both"/>
        <w:rPr>
          <w:b/>
        </w:rPr>
      </w:pPr>
      <w:r>
        <w:rPr>
          <w:b/>
        </w:rPr>
        <w:t>По орфографии</w:t>
      </w:r>
      <w:r>
        <w:t>. Находить в словах изученные орфо</w:t>
      </w:r>
      <w:r>
        <w:softHyphen/>
        <w:t>граммы, уметь обосновывать их выбор, правильно писать слова с изученными орфограммами; находить и исправлять орфогра</w:t>
      </w:r>
      <w:r>
        <w:softHyphen/>
        <w:t xml:space="preserve">фические </w:t>
      </w:r>
      <w:proofErr w:type="gramStart"/>
      <w:r>
        <w:t>ошибки.Правильно</w:t>
      </w:r>
      <w:proofErr w:type="gramEnd"/>
      <w:r>
        <w:t xml:space="preserve"> писать слова с непроверяемыми орфограммами, изученными в VI классе.</w:t>
      </w:r>
    </w:p>
    <w:p w:rsidR="00170A6F" w:rsidRDefault="00170A6F">
      <w:pPr>
        <w:jc w:val="both"/>
        <w:rPr>
          <w:b/>
        </w:rPr>
      </w:pPr>
      <w:r>
        <w:rPr>
          <w:b/>
        </w:rPr>
        <w:t>По пунктуации</w:t>
      </w:r>
      <w:r>
        <w:t>. Находить в предложениях смысловые отрезки, которые необходимо выделять знаками препинания, обосновывать выбор знаков препинания и расставлять их в предложениях в соответствии с изученными правилами.</w:t>
      </w:r>
    </w:p>
    <w:p w:rsidR="00170A6F" w:rsidRDefault="00170A6F">
      <w:pPr>
        <w:jc w:val="both"/>
      </w:pPr>
      <w:r>
        <w:rPr>
          <w:b/>
        </w:rPr>
        <w:t>По связной речи</w:t>
      </w:r>
      <w:r>
        <w:t>. Составлять сложный план. Подроб</w:t>
      </w:r>
      <w:r>
        <w:softHyphen/>
        <w:t>но, сжато и выборочно излагать повествовательные тексты с элементами описания помещения, пейзажа и действий. Собирать и систе</w:t>
      </w:r>
      <w:r>
        <w:softHyphen/>
        <w:t>матизировать материал к сочинению с учетом темы и основной мысли. Описывать помещение, пейзаж, действия, составлять рассказ на основе услышанного и по воображению. Совершенствовать со</w:t>
      </w:r>
      <w:r>
        <w:softHyphen/>
        <w:t>держание и языковое оформление своего текста (в соответствии с изученным языковым материалом).</w:t>
      </w:r>
    </w:p>
    <w:p w:rsidR="00170A6F" w:rsidRDefault="00170A6F">
      <w:pPr>
        <w:jc w:val="both"/>
      </w:pPr>
      <w:r>
        <w:t>Уметь грамотно и четко отвечать на вопросы по пройденному материалу; выступать по заданной теме.</w:t>
      </w:r>
    </w:p>
    <w:p w:rsidR="00170A6F" w:rsidRDefault="00170A6F">
      <w:pPr>
        <w:jc w:val="both"/>
        <w:rPr>
          <w:b/>
        </w:rPr>
      </w:pPr>
      <w:r>
        <w:t>Уметь выразительно читать письменный (прозаический и поэтический) текст.</w:t>
      </w:r>
    </w:p>
    <w:p w:rsidR="00170A6F" w:rsidRDefault="00170A6F">
      <w:pPr>
        <w:jc w:val="both"/>
        <w:rPr>
          <w:b/>
        </w:rPr>
      </w:pPr>
    </w:p>
    <w:p w:rsidR="00170A6F" w:rsidRDefault="00170A6F" w:rsidP="00681F5F"/>
    <w:p w:rsidR="00170A6F" w:rsidRDefault="00170A6F">
      <w:pPr>
        <w:jc w:val="center"/>
      </w:pPr>
    </w:p>
    <w:p w:rsidR="00AE3A4A" w:rsidRDefault="00AE3A4A">
      <w:pPr>
        <w:jc w:val="center"/>
        <w:rPr>
          <w:rStyle w:val="a3"/>
          <w:i/>
          <w:sz w:val="28"/>
          <w:szCs w:val="28"/>
        </w:rPr>
      </w:pPr>
    </w:p>
    <w:p w:rsidR="00AE3A4A" w:rsidRDefault="00AE3A4A">
      <w:pPr>
        <w:jc w:val="center"/>
        <w:rPr>
          <w:rStyle w:val="a3"/>
          <w:i/>
          <w:sz w:val="28"/>
          <w:szCs w:val="28"/>
        </w:rPr>
      </w:pPr>
    </w:p>
    <w:p w:rsidR="00170A6F" w:rsidRDefault="00170A6F">
      <w:pPr>
        <w:jc w:val="center"/>
        <w:rPr>
          <w:rStyle w:val="a3"/>
        </w:rPr>
      </w:pPr>
      <w:r>
        <w:rPr>
          <w:rStyle w:val="a3"/>
          <w:i/>
          <w:sz w:val="28"/>
          <w:szCs w:val="28"/>
        </w:rPr>
        <w:lastRenderedPageBreak/>
        <w:t>Содержание программы</w:t>
      </w:r>
    </w:p>
    <w:p w:rsidR="00170A6F" w:rsidRDefault="00170A6F">
      <w:proofErr w:type="gramStart"/>
      <w:r>
        <w:rPr>
          <w:rStyle w:val="a3"/>
        </w:rPr>
        <w:t xml:space="preserve">Введение  </w:t>
      </w:r>
      <w:r w:rsidR="003670BC">
        <w:rPr>
          <w:rStyle w:val="a4"/>
          <w:b/>
          <w:bCs/>
        </w:rPr>
        <w:t>2</w:t>
      </w:r>
      <w:proofErr w:type="gramEnd"/>
      <w:r>
        <w:rPr>
          <w:rStyle w:val="a4"/>
          <w:b/>
          <w:bCs/>
        </w:rPr>
        <w:t>ч.</w:t>
      </w:r>
    </w:p>
    <w:p w:rsidR="00170A6F" w:rsidRDefault="00170A6F">
      <w:r>
        <w:t>Русский язык – один из развитых языков мира</w:t>
      </w:r>
    </w:p>
    <w:p w:rsidR="00170A6F" w:rsidRDefault="00170A6F"/>
    <w:p w:rsidR="00170A6F" w:rsidRDefault="00170A6F">
      <w:pPr>
        <w:jc w:val="both"/>
      </w:pPr>
      <w:r>
        <w:rPr>
          <w:rStyle w:val="a3"/>
        </w:rPr>
        <w:t xml:space="preserve">Повторение изученного </w:t>
      </w:r>
      <w:proofErr w:type="gramStart"/>
      <w:r>
        <w:rPr>
          <w:rStyle w:val="a3"/>
        </w:rPr>
        <w:t>в  5</w:t>
      </w:r>
      <w:proofErr w:type="gramEnd"/>
      <w:r>
        <w:rPr>
          <w:rStyle w:val="a3"/>
        </w:rPr>
        <w:t xml:space="preserve"> классе.  Культура </w:t>
      </w:r>
      <w:proofErr w:type="gramStart"/>
      <w:r>
        <w:rPr>
          <w:rStyle w:val="a3"/>
        </w:rPr>
        <w:t xml:space="preserve">речи  </w:t>
      </w:r>
      <w:r w:rsidR="003670BC">
        <w:rPr>
          <w:rStyle w:val="a4"/>
          <w:b/>
          <w:bCs/>
        </w:rPr>
        <w:t>12</w:t>
      </w:r>
      <w:proofErr w:type="gramEnd"/>
      <w:r w:rsidR="003670BC">
        <w:rPr>
          <w:rStyle w:val="a4"/>
          <w:b/>
          <w:bCs/>
        </w:rPr>
        <w:t>ч</w:t>
      </w:r>
    </w:p>
    <w:p w:rsidR="00170A6F" w:rsidRDefault="00170A6F">
      <w:pPr>
        <w:jc w:val="both"/>
        <w:rPr>
          <w:rStyle w:val="a3"/>
        </w:rPr>
      </w:pPr>
      <w:r>
        <w:t>Звуки и буквы. Части слова. Орфограммы в приставках, корнях, суффиксах, окончаниях. Словосочетание. Простое предложение. Сложное предложение. Пунктуация в простом и сложном предложении. Прямая речь, диалог.</w:t>
      </w:r>
    </w:p>
    <w:p w:rsidR="00170A6F" w:rsidRDefault="00170A6F">
      <w:pPr>
        <w:jc w:val="both"/>
      </w:pPr>
      <w:r>
        <w:rPr>
          <w:rStyle w:val="a3"/>
        </w:rPr>
        <w:t>Развитие речи</w:t>
      </w:r>
    </w:p>
    <w:p w:rsidR="00170A6F" w:rsidRDefault="00170A6F">
      <w:pPr>
        <w:jc w:val="both"/>
        <w:rPr>
          <w:rStyle w:val="a3"/>
        </w:rPr>
      </w:pPr>
      <w:r>
        <w:t>Текст и его признаки. Тема текста. Основная мысль текста. Стили речи: официально-деловой стиль.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знать:</w:t>
      </w:r>
      <w:r>
        <w:t xml:space="preserve"> роль русского языка среди языков мира; изученные в 5 классе орфограммы, пунктограммы.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обосновывать выбор изученных орфограмм и пунктограмм; определять тему и основную мысль текста, его стиль.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контрольный диктант с грамматическим заданием.</w:t>
      </w:r>
    </w:p>
    <w:p w:rsidR="00170A6F" w:rsidRDefault="00170A6F">
      <w:pPr>
        <w:jc w:val="both"/>
        <w:rPr>
          <w:rStyle w:val="a3"/>
        </w:rPr>
      </w:pPr>
      <w:r>
        <w:t> </w:t>
      </w:r>
    </w:p>
    <w:p w:rsidR="00170A6F" w:rsidRDefault="00170A6F">
      <w:pPr>
        <w:jc w:val="both"/>
      </w:pPr>
      <w:r>
        <w:rPr>
          <w:rStyle w:val="a3"/>
        </w:rPr>
        <w:t xml:space="preserve">Лексика и фразеология. Культура </w:t>
      </w:r>
      <w:proofErr w:type="gramStart"/>
      <w:r>
        <w:rPr>
          <w:rStyle w:val="a3"/>
        </w:rPr>
        <w:t xml:space="preserve">речи  </w:t>
      </w:r>
      <w:r w:rsidR="003670BC">
        <w:rPr>
          <w:rStyle w:val="a4"/>
          <w:b/>
          <w:bCs/>
        </w:rPr>
        <w:t>17</w:t>
      </w:r>
      <w:proofErr w:type="gramEnd"/>
      <w:r>
        <w:rPr>
          <w:rStyle w:val="a4"/>
          <w:b/>
          <w:bCs/>
        </w:rPr>
        <w:t xml:space="preserve"> ч. </w:t>
      </w:r>
    </w:p>
    <w:p w:rsidR="00170A6F" w:rsidRDefault="00170A6F">
      <w:pPr>
        <w:jc w:val="both"/>
      </w:pPr>
      <w:r>
        <w:t>Повторение пройденного по лексике в V классе. Лингвистические словари.</w:t>
      </w:r>
    </w:p>
    <w:p w:rsidR="00170A6F" w:rsidRDefault="00170A6F">
      <w:pPr>
        <w:jc w:val="both"/>
        <w:rPr>
          <w:rStyle w:val="a3"/>
        </w:rPr>
      </w:pPr>
      <w:r>
        <w:t>Об</w:t>
      </w:r>
      <w:r>
        <w:softHyphen/>
        <w:t>щеупотребительные слова. Профессиональные слова. Диа</w:t>
      </w:r>
      <w:r>
        <w:softHyphen/>
        <w:t>лектные слова.   Устаревшие слова. Неологизмы. Исконно-русская и заимствованная лексика. Эмоционально-окрашенные слова. Понятие о фразеологизмах.</w:t>
      </w:r>
    </w:p>
    <w:p w:rsidR="00170A6F" w:rsidRDefault="00170A6F">
      <w:pPr>
        <w:jc w:val="both"/>
      </w:pPr>
      <w:r>
        <w:rPr>
          <w:rStyle w:val="a3"/>
        </w:rPr>
        <w:t>Развитие речи</w:t>
      </w:r>
    </w:p>
    <w:p w:rsidR="00170A6F" w:rsidRDefault="00170A6F">
      <w:pPr>
        <w:jc w:val="both"/>
        <w:rPr>
          <w:rStyle w:val="a3"/>
        </w:rPr>
      </w:pPr>
      <w:r>
        <w:t>Использование слов в соответствии с их лексическим значением. Способы сжатия текста. Описание помещения.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знать:</w:t>
      </w:r>
      <w:r>
        <w:t xml:space="preserve"> общеупотребительные, диалектные, профессиональные слова; устаревшие слова и неологизмы; исконно-русскую и заимствованную лексику; эмоционально-окрашенные слова; фразеологизмы.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пользоваться различными словарями; определять лексическую принадлежность слова; использовать слова в соответствии с их лексическим значением; сжато излагать содержание текста; составлять рабочие материалы к описанию помещения.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сжатое обучающее и контрольное изложение.</w:t>
      </w:r>
    </w:p>
    <w:p w:rsidR="00170A6F" w:rsidRDefault="00170A6F">
      <w:pPr>
        <w:jc w:val="both"/>
        <w:rPr>
          <w:rStyle w:val="a3"/>
        </w:rPr>
      </w:pPr>
      <w:r>
        <w:t> </w:t>
      </w:r>
    </w:p>
    <w:p w:rsidR="00170A6F" w:rsidRDefault="00170A6F">
      <w:pPr>
        <w:jc w:val="both"/>
      </w:pPr>
      <w:r>
        <w:rPr>
          <w:rStyle w:val="a3"/>
        </w:rPr>
        <w:t xml:space="preserve">Словообразование и орфография. Культура </w:t>
      </w:r>
      <w:proofErr w:type="gramStart"/>
      <w:r>
        <w:rPr>
          <w:rStyle w:val="a3"/>
        </w:rPr>
        <w:t xml:space="preserve">речи  </w:t>
      </w:r>
      <w:r w:rsidR="003670BC">
        <w:rPr>
          <w:rStyle w:val="a4"/>
          <w:b/>
          <w:bCs/>
        </w:rPr>
        <w:t>28</w:t>
      </w:r>
      <w:proofErr w:type="gramEnd"/>
      <w:r>
        <w:rPr>
          <w:rStyle w:val="a4"/>
          <w:b/>
          <w:bCs/>
        </w:rPr>
        <w:t xml:space="preserve"> ч</w:t>
      </w:r>
      <w:r w:rsidR="003670BC">
        <w:rPr>
          <w:rStyle w:val="a4"/>
          <w:b/>
          <w:bCs/>
        </w:rPr>
        <w:t>.</w:t>
      </w:r>
    </w:p>
    <w:p w:rsidR="00170A6F" w:rsidRDefault="00170A6F">
      <w:pPr>
        <w:jc w:val="both"/>
      </w:pPr>
      <w:r>
        <w:t>Повторение пройденного по словообразованию в V классе.</w:t>
      </w:r>
    </w:p>
    <w:p w:rsidR="00170A6F" w:rsidRDefault="00170A6F">
      <w:pPr>
        <w:jc w:val="both"/>
      </w:pPr>
      <w:r>
        <w:t xml:space="preserve">Этимология слова. Основные способы образования слов в русском языке. Правописание чередующихся гласных </w:t>
      </w:r>
      <w:proofErr w:type="gramStart"/>
      <w:r>
        <w:t>О</w:t>
      </w:r>
      <w:proofErr w:type="gramEnd"/>
      <w:r>
        <w:t xml:space="preserve"> и А в корнях </w:t>
      </w:r>
      <w:r>
        <w:rPr>
          <w:rStyle w:val="a4"/>
        </w:rPr>
        <w:t>-</w:t>
      </w:r>
      <w:r>
        <w:t>ГОР-/-ГАР-, -КОС/КАС-. Правописание гласных в при</w:t>
      </w:r>
      <w:r>
        <w:softHyphen/>
        <w:t>ставках ПРЕ- И ПРИ-,</w:t>
      </w:r>
      <w:r>
        <w:rPr>
          <w:rStyle w:val="a4"/>
        </w:rPr>
        <w:t xml:space="preserve"> </w:t>
      </w:r>
      <w:r>
        <w:t>буквы Ы</w:t>
      </w:r>
      <w:r>
        <w:rPr>
          <w:rStyle w:val="a4"/>
        </w:rPr>
        <w:t xml:space="preserve"> </w:t>
      </w:r>
      <w:r>
        <w:t xml:space="preserve">и </w:t>
      </w:r>
      <w:proofErr w:type="spellStart"/>
      <w:proofErr w:type="gramStart"/>
      <w:r>
        <w:t>И</w:t>
      </w:r>
      <w:proofErr w:type="spellEnd"/>
      <w:proofErr w:type="gramEnd"/>
      <w:r>
        <w:rPr>
          <w:rStyle w:val="a4"/>
        </w:rPr>
        <w:t xml:space="preserve"> </w:t>
      </w:r>
      <w:r>
        <w:t>после приставок на соглас</w:t>
      </w:r>
      <w:r>
        <w:softHyphen/>
        <w:t>ные.</w:t>
      </w:r>
    </w:p>
    <w:p w:rsidR="00170A6F" w:rsidRDefault="00170A6F">
      <w:pPr>
        <w:jc w:val="both"/>
      </w:pPr>
      <w:r>
        <w:t xml:space="preserve">Сложные слова. Правописание соединительных гласных </w:t>
      </w:r>
      <w:proofErr w:type="gramStart"/>
      <w:r>
        <w:t>О</w:t>
      </w:r>
      <w:proofErr w:type="gramEnd"/>
      <w:r>
        <w:t xml:space="preserve"> и Е. Сложносокращенные слова.</w:t>
      </w:r>
    </w:p>
    <w:p w:rsidR="00170A6F" w:rsidRDefault="00170A6F">
      <w:pPr>
        <w:jc w:val="both"/>
        <w:rPr>
          <w:rStyle w:val="a3"/>
        </w:rPr>
      </w:pPr>
      <w:r>
        <w:t>Разбор слова по составу и словообразовательный разбор.</w:t>
      </w:r>
    </w:p>
    <w:p w:rsidR="00170A6F" w:rsidRDefault="00170A6F">
      <w:pPr>
        <w:jc w:val="both"/>
      </w:pPr>
      <w:r>
        <w:rPr>
          <w:rStyle w:val="a3"/>
        </w:rPr>
        <w:t>Развитие речи</w:t>
      </w:r>
    </w:p>
    <w:p w:rsidR="00170A6F" w:rsidRDefault="00170A6F">
      <w:pPr>
        <w:jc w:val="both"/>
        <w:rPr>
          <w:rStyle w:val="a3"/>
        </w:rPr>
      </w:pPr>
      <w:r>
        <w:t>Систематизация материала к сочинению. Сложный план. Описание картины.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знать:</w:t>
      </w:r>
      <w:r>
        <w:t xml:space="preserve"> способы образования слов; возможности изменения морфем; орфограммы, связанные с морфемикой.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lastRenderedPageBreak/>
        <w:t>Обучающиеся должны уметь:</w:t>
      </w:r>
      <w:r>
        <w:t xml:space="preserve"> производить морфемный анализ слов; выбирать правильные написания, зависящие от строения слова; согласовывать со сложносокращенными словами прилагательные и глаголы в прошедшем времени; пользоваться словообразовательными словарями; составлять сложный план; писать сочинение по картине.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изложение-описание помещения; сочинение по картине; контрольный диктант с грамматическим заданием.</w:t>
      </w:r>
    </w:p>
    <w:p w:rsidR="00170A6F" w:rsidRDefault="00170A6F">
      <w:pPr>
        <w:jc w:val="both"/>
      </w:pPr>
      <w:r>
        <w:rPr>
          <w:rStyle w:val="a3"/>
        </w:rPr>
        <w:t>Морфология. Орфография. Культура речи</w:t>
      </w:r>
    </w:p>
    <w:p w:rsidR="00170A6F" w:rsidRDefault="00170A6F">
      <w:pPr>
        <w:jc w:val="both"/>
      </w:pPr>
    </w:p>
    <w:p w:rsidR="00170A6F" w:rsidRDefault="00170A6F">
      <w:pPr>
        <w:jc w:val="both"/>
      </w:pPr>
      <w:r>
        <w:rPr>
          <w:rStyle w:val="a3"/>
        </w:rPr>
        <w:t xml:space="preserve">Имя существительное. Культура </w:t>
      </w:r>
      <w:proofErr w:type="gramStart"/>
      <w:r>
        <w:rPr>
          <w:rStyle w:val="a3"/>
        </w:rPr>
        <w:t xml:space="preserve">речи  </w:t>
      </w:r>
      <w:r w:rsidR="003670BC">
        <w:rPr>
          <w:rStyle w:val="a4"/>
          <w:b/>
          <w:bCs/>
        </w:rPr>
        <w:t>23</w:t>
      </w:r>
      <w:proofErr w:type="gramEnd"/>
      <w:r>
        <w:rPr>
          <w:rStyle w:val="a4"/>
          <w:b/>
          <w:bCs/>
        </w:rPr>
        <w:t xml:space="preserve"> ч. </w:t>
      </w:r>
    </w:p>
    <w:p w:rsidR="00170A6F" w:rsidRDefault="00170A6F">
      <w:pPr>
        <w:jc w:val="both"/>
      </w:pPr>
      <w:r>
        <w:t>Повторение сведений об имени существительном, полученных в V классе. Морфологические признаки существительного. Разносклоняемые существительные. Несклоняемые существительные (ознакомление). Род несклоняемых существительных. Существительные общего рода. Образо</w:t>
      </w:r>
      <w:r>
        <w:softHyphen/>
        <w:t>вание существительных.</w:t>
      </w:r>
    </w:p>
    <w:p w:rsidR="00170A6F" w:rsidRDefault="00170A6F">
      <w:pPr>
        <w:jc w:val="both"/>
        <w:rPr>
          <w:rStyle w:val="a3"/>
        </w:rPr>
      </w:pPr>
      <w:r>
        <w:t>НЕ с существительными. Правопи</w:t>
      </w:r>
      <w:r>
        <w:softHyphen/>
        <w:t>сание гласных в суффиксах -ЕК -ИК; буквы О и Е после шипя</w:t>
      </w:r>
      <w:r>
        <w:softHyphen/>
        <w:t xml:space="preserve">щих и Ц в </w:t>
      </w:r>
      <w:proofErr w:type="gramStart"/>
      <w:r>
        <w:t>суффиксах  существительных</w:t>
      </w:r>
      <w:proofErr w:type="gramEnd"/>
      <w:r>
        <w:t>. Согласные Ч и Щ в суффиксе -ЧИК (-ЩИК).</w:t>
      </w:r>
    </w:p>
    <w:p w:rsidR="00170A6F" w:rsidRDefault="00170A6F">
      <w:pPr>
        <w:jc w:val="both"/>
      </w:pPr>
      <w:r>
        <w:rPr>
          <w:rStyle w:val="a3"/>
        </w:rPr>
        <w:t>Развитие речи</w:t>
      </w:r>
    </w:p>
    <w:p w:rsidR="00170A6F" w:rsidRDefault="00170A6F">
      <w:pPr>
        <w:jc w:val="both"/>
        <w:rPr>
          <w:rStyle w:val="a3"/>
        </w:rPr>
      </w:pPr>
      <w:r>
        <w:t>Употребление в речи разносклоняемых и несклоняемых существительных. Описание помещения по личным впечатлениям.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 xml:space="preserve">Обучающиеся должны знать: </w:t>
      </w:r>
      <w:r>
        <w:t>морфологические признаки существительного; способы образования существительных; правописание не с существительными и суффиксов существительных.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</w:t>
      </w:r>
      <w:proofErr w:type="gramStart"/>
      <w:r>
        <w:t>различать  существительное</w:t>
      </w:r>
      <w:proofErr w:type="gramEnd"/>
      <w:r>
        <w:t xml:space="preserve">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  существительного; создавать тексты типа описания.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сочинение-описание помещения; контрольные диктанты с грамматическим заданием.</w:t>
      </w:r>
    </w:p>
    <w:p w:rsidR="00170A6F" w:rsidRDefault="00170A6F">
      <w:pPr>
        <w:jc w:val="both"/>
        <w:rPr>
          <w:rStyle w:val="a3"/>
        </w:rPr>
      </w:pPr>
      <w:r>
        <w:t> </w:t>
      </w:r>
    </w:p>
    <w:p w:rsidR="00170A6F" w:rsidRDefault="00170A6F">
      <w:pPr>
        <w:jc w:val="both"/>
      </w:pPr>
      <w:proofErr w:type="gramStart"/>
      <w:r>
        <w:rPr>
          <w:rStyle w:val="a3"/>
        </w:rPr>
        <w:t>Имя  прилагательное</w:t>
      </w:r>
      <w:proofErr w:type="gramEnd"/>
      <w:r>
        <w:rPr>
          <w:rStyle w:val="a3"/>
        </w:rPr>
        <w:t xml:space="preserve">. Культура </w:t>
      </w:r>
      <w:proofErr w:type="gramStart"/>
      <w:r>
        <w:rPr>
          <w:rStyle w:val="a3"/>
        </w:rPr>
        <w:t xml:space="preserve">речи  </w:t>
      </w:r>
      <w:r>
        <w:rPr>
          <w:rStyle w:val="a4"/>
          <w:b/>
          <w:bCs/>
        </w:rPr>
        <w:t>26</w:t>
      </w:r>
      <w:proofErr w:type="gramEnd"/>
      <w:r>
        <w:rPr>
          <w:rStyle w:val="a4"/>
          <w:b/>
          <w:bCs/>
        </w:rPr>
        <w:t xml:space="preserve"> ч. </w:t>
      </w:r>
    </w:p>
    <w:p w:rsidR="00170A6F" w:rsidRDefault="00170A6F">
      <w:pPr>
        <w:jc w:val="both"/>
      </w:pPr>
      <w:r>
        <w:t>Повторение пройденного об имени прилагательном в V классе. Морфологические признаки прилагательного. Разряды прилагательных: качественные, относитель</w:t>
      </w:r>
      <w:r>
        <w:softHyphen/>
        <w:t>ные и притяжательные прилагательные. Образо</w:t>
      </w:r>
      <w:r>
        <w:softHyphen/>
        <w:t>вание прилагательных. Степени сравнения прилагательных; обра</w:t>
      </w:r>
      <w:r>
        <w:softHyphen/>
        <w:t>зование степеней сравнения.</w:t>
      </w:r>
    </w:p>
    <w:p w:rsidR="00170A6F" w:rsidRDefault="00170A6F">
      <w:pPr>
        <w:jc w:val="both"/>
        <w:rPr>
          <w:rStyle w:val="a3"/>
        </w:rPr>
      </w:pPr>
      <w:r>
        <w:t>НЕ с именами прилага</w:t>
      </w:r>
      <w:r>
        <w:softHyphen/>
        <w:t xml:space="preserve">тельными. Буквы </w:t>
      </w:r>
      <w:proofErr w:type="gramStart"/>
      <w:r>
        <w:t>О</w:t>
      </w:r>
      <w:proofErr w:type="gramEnd"/>
      <w:r>
        <w:t xml:space="preserve"> и Е</w:t>
      </w:r>
      <w:r>
        <w:rPr>
          <w:rStyle w:val="a4"/>
        </w:rPr>
        <w:t xml:space="preserve"> </w:t>
      </w:r>
      <w:r>
        <w:t>после шипящих и Ц</w:t>
      </w:r>
      <w:r>
        <w:rPr>
          <w:rStyle w:val="a4"/>
        </w:rPr>
        <w:t xml:space="preserve"> </w:t>
      </w:r>
      <w:r>
        <w:t>в суффиксах прилагательных. Правописание гласных Н и НН в именах прила</w:t>
      </w:r>
      <w:r>
        <w:softHyphen/>
        <w:t>гательных. Различение на письме суффиксов -</w:t>
      </w:r>
      <w:proofErr w:type="gramStart"/>
      <w:r>
        <w:t>К- и</w:t>
      </w:r>
      <w:proofErr w:type="gramEnd"/>
      <w:r>
        <w:t xml:space="preserve"> -СК-.</w:t>
      </w:r>
      <w:r>
        <w:rPr>
          <w:rStyle w:val="a4"/>
        </w:rPr>
        <w:t xml:space="preserve"> </w:t>
      </w:r>
      <w:r>
        <w:t>Слитное и дефисное написание сложных прилагательных.</w:t>
      </w:r>
    </w:p>
    <w:p w:rsidR="00170A6F" w:rsidRDefault="00170A6F">
      <w:pPr>
        <w:jc w:val="both"/>
      </w:pPr>
      <w:r>
        <w:rPr>
          <w:rStyle w:val="a3"/>
        </w:rPr>
        <w:t>Развитие речи</w:t>
      </w:r>
    </w:p>
    <w:p w:rsidR="00170A6F" w:rsidRDefault="00170A6F">
      <w:pPr>
        <w:jc w:val="both"/>
        <w:rPr>
          <w:rStyle w:val="a3"/>
        </w:rPr>
      </w:pPr>
      <w:r>
        <w:t xml:space="preserve">Употребление в </w:t>
      </w:r>
      <w:proofErr w:type="gramStart"/>
      <w:r>
        <w:t>речи  прилагательных</w:t>
      </w:r>
      <w:proofErr w:type="gramEnd"/>
      <w:r>
        <w:t xml:space="preserve">. </w:t>
      </w:r>
      <w:proofErr w:type="gramStart"/>
      <w:r>
        <w:t>Описание  природы</w:t>
      </w:r>
      <w:proofErr w:type="gramEnd"/>
      <w:r>
        <w:t>. Выборочная работа с текстом. Описание картины.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 xml:space="preserve">Обучающиеся должны знать: </w:t>
      </w:r>
      <w:r>
        <w:t xml:space="preserve">морфологические </w:t>
      </w:r>
      <w:proofErr w:type="gramStart"/>
      <w:r>
        <w:t>признаки  прилагательного</w:t>
      </w:r>
      <w:proofErr w:type="gramEnd"/>
      <w:r>
        <w:t>; способы образования  прилагательных; правописание не с  прилагательными и суффиксов прилагательных; правописание сложных прилагательных.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</w:t>
      </w:r>
      <w:proofErr w:type="gramStart"/>
      <w:r>
        <w:t>различать  прилагательное</w:t>
      </w:r>
      <w:proofErr w:type="gramEnd"/>
      <w:r>
        <w:t xml:space="preserve">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прилагательного; создавать тексты типа описания.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сочинение по </w:t>
      </w:r>
      <w:proofErr w:type="gramStart"/>
      <w:r>
        <w:t>картине;  выборочное</w:t>
      </w:r>
      <w:proofErr w:type="gramEnd"/>
      <w:r>
        <w:t xml:space="preserve"> изложение; контрольный диктант с грамматическим заданием.</w:t>
      </w:r>
    </w:p>
    <w:p w:rsidR="00170A6F" w:rsidRDefault="00170A6F">
      <w:pPr>
        <w:jc w:val="both"/>
      </w:pPr>
      <w:r>
        <w:lastRenderedPageBreak/>
        <w:t> </w:t>
      </w:r>
    </w:p>
    <w:p w:rsidR="00170A6F" w:rsidRDefault="00170A6F">
      <w:pPr>
        <w:jc w:val="both"/>
      </w:pPr>
    </w:p>
    <w:p w:rsidR="00170A6F" w:rsidRDefault="00170A6F">
      <w:pPr>
        <w:jc w:val="both"/>
      </w:pPr>
      <w:r>
        <w:rPr>
          <w:rStyle w:val="a3"/>
        </w:rPr>
        <w:t>Имя   числительное. Культура речи</w:t>
      </w:r>
      <w:r>
        <w:t xml:space="preserve"> </w:t>
      </w:r>
      <w:r w:rsidR="003670BC">
        <w:rPr>
          <w:rStyle w:val="a4"/>
          <w:b/>
          <w:bCs/>
        </w:rPr>
        <w:t>16</w:t>
      </w:r>
      <w:r>
        <w:rPr>
          <w:rStyle w:val="a4"/>
          <w:b/>
          <w:bCs/>
        </w:rPr>
        <w:t xml:space="preserve"> ч. </w:t>
      </w:r>
    </w:p>
    <w:p w:rsidR="00170A6F" w:rsidRDefault="00170A6F">
      <w:pPr>
        <w:jc w:val="both"/>
      </w:pPr>
      <w:r>
        <w:t xml:space="preserve">Имя числительное как часть речи. Морфологические </w:t>
      </w:r>
      <w:proofErr w:type="gramStart"/>
      <w:r>
        <w:t>признаки  числительного</w:t>
      </w:r>
      <w:proofErr w:type="gramEnd"/>
      <w:r>
        <w:t xml:space="preserve">. Синтаксическая роль имен числительных в предложении. </w:t>
      </w:r>
      <w:proofErr w:type="gramStart"/>
      <w:r>
        <w:t>Числительные  количественные</w:t>
      </w:r>
      <w:proofErr w:type="gramEnd"/>
      <w:r>
        <w:t xml:space="preserve"> и порядковые. Числительные простые и составные.</w:t>
      </w:r>
    </w:p>
    <w:p w:rsidR="00170A6F" w:rsidRDefault="00170A6F">
      <w:pPr>
        <w:jc w:val="both"/>
      </w:pPr>
      <w:r>
        <w:t>Склонение количественных числительных. Правописание гласных в падежных окончаниях. Буква Ь в середине и на конце числительных. Слитное и раздельное написание числительных.</w:t>
      </w:r>
    </w:p>
    <w:p w:rsidR="00170A6F" w:rsidRDefault="00170A6F">
      <w:pPr>
        <w:jc w:val="both"/>
      </w:pPr>
      <w:r>
        <w:t>Склонение порядковых числительных. Правописание гласных в падежных окончаниях порядковых числительных.</w:t>
      </w:r>
    </w:p>
    <w:p w:rsidR="00170A6F" w:rsidRDefault="00170A6F">
      <w:pPr>
        <w:jc w:val="both"/>
      </w:pPr>
      <w:r>
        <w:t>Развитие речи</w:t>
      </w:r>
    </w:p>
    <w:p w:rsidR="00170A6F" w:rsidRDefault="00170A6F">
      <w:pPr>
        <w:jc w:val="both"/>
        <w:rPr>
          <w:rStyle w:val="a3"/>
        </w:rPr>
      </w:pPr>
      <w:r>
        <w:t xml:space="preserve">Употребление в </w:t>
      </w:r>
      <w:proofErr w:type="gramStart"/>
      <w:r>
        <w:t>речи  прилагательных</w:t>
      </w:r>
      <w:proofErr w:type="gramEnd"/>
      <w:r>
        <w:t>. Устное выступление.  Выборочное изложение.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 xml:space="preserve">Обучающиеся должны знать: </w:t>
      </w:r>
      <w:r>
        <w:t xml:space="preserve">морфологические </w:t>
      </w:r>
      <w:proofErr w:type="gramStart"/>
      <w:r>
        <w:t>признаки  числительного</w:t>
      </w:r>
      <w:proofErr w:type="gramEnd"/>
      <w:r>
        <w:t>; способы образования числительных; правописание числительных.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</w:t>
      </w:r>
      <w:proofErr w:type="gramStart"/>
      <w:r>
        <w:t>различать  числительное</w:t>
      </w:r>
      <w:proofErr w:type="gramEnd"/>
      <w:r>
        <w:t> 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прилагательного; писать выборочное изложение, публично выступать.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</w:t>
      </w:r>
      <w:proofErr w:type="gramStart"/>
      <w:r>
        <w:t>работ;  сжатое</w:t>
      </w:r>
      <w:proofErr w:type="gramEnd"/>
      <w:r>
        <w:t xml:space="preserve"> изложение; контрольный диктант с грамматическим заданием</w:t>
      </w:r>
    </w:p>
    <w:p w:rsidR="00170A6F" w:rsidRDefault="00170A6F">
      <w:pPr>
        <w:jc w:val="both"/>
      </w:pPr>
    </w:p>
    <w:p w:rsidR="00170A6F" w:rsidRDefault="00170A6F">
      <w:pPr>
        <w:jc w:val="both"/>
      </w:pPr>
      <w:r>
        <w:rPr>
          <w:rStyle w:val="a3"/>
        </w:rPr>
        <w:t xml:space="preserve">Местоимение. Культура </w:t>
      </w:r>
      <w:proofErr w:type="gramStart"/>
      <w:r>
        <w:rPr>
          <w:rStyle w:val="a3"/>
        </w:rPr>
        <w:t xml:space="preserve">речи  </w:t>
      </w:r>
      <w:r w:rsidR="003670BC">
        <w:rPr>
          <w:rStyle w:val="a4"/>
          <w:b/>
          <w:bCs/>
        </w:rPr>
        <w:t>24</w:t>
      </w:r>
      <w:proofErr w:type="gramEnd"/>
      <w:r>
        <w:rPr>
          <w:rStyle w:val="a4"/>
          <w:b/>
          <w:bCs/>
        </w:rPr>
        <w:t xml:space="preserve"> ч. </w:t>
      </w:r>
    </w:p>
    <w:p w:rsidR="00170A6F" w:rsidRDefault="00170A6F">
      <w:pPr>
        <w:jc w:val="both"/>
        <w:rPr>
          <w:rStyle w:val="a3"/>
        </w:rPr>
      </w:pPr>
      <w:r>
        <w:t xml:space="preserve">Местоимение как часть речи. Морфологические </w:t>
      </w:r>
      <w:proofErr w:type="gramStart"/>
      <w:r>
        <w:t>признаки  местоимения</w:t>
      </w:r>
      <w:proofErr w:type="gramEnd"/>
      <w:r>
        <w:t>. Синтаксическая роль местоимений в предложении. Разряды местоимений. Склонение местоимений. Раздельное написание предлогов с местоимениями. Буква Н в личных местоиме</w:t>
      </w:r>
      <w:r>
        <w:softHyphen/>
        <w:t>ниях 3-го лица после предлогов. Образование неопределён</w:t>
      </w:r>
      <w:r>
        <w:softHyphen/>
        <w:t>ных местоимений. Дефис в неопределенных местоимениях. НЕ в неопределенных местоимениях. Слитное и раздель</w:t>
      </w:r>
      <w:r>
        <w:softHyphen/>
        <w:t>ное написание НЕ и НИ в отрицательных местоимениях.</w:t>
      </w:r>
    </w:p>
    <w:p w:rsidR="00170A6F" w:rsidRDefault="00170A6F">
      <w:pPr>
        <w:jc w:val="both"/>
      </w:pPr>
      <w:r>
        <w:rPr>
          <w:rStyle w:val="a3"/>
        </w:rPr>
        <w:t>Развитие речи</w:t>
      </w:r>
    </w:p>
    <w:p w:rsidR="00170A6F" w:rsidRDefault="00170A6F">
      <w:pPr>
        <w:jc w:val="both"/>
        <w:rPr>
          <w:rStyle w:val="a3"/>
        </w:rPr>
      </w:pPr>
      <w:r>
        <w:t xml:space="preserve">Употребление в </w:t>
      </w:r>
      <w:proofErr w:type="gramStart"/>
      <w:r>
        <w:t>речи  местоимений</w:t>
      </w:r>
      <w:proofErr w:type="gramEnd"/>
      <w:r>
        <w:t>. Рассказ по сюжетным рисункам. Изложение с элементами сочинения.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 xml:space="preserve">Обучающиеся должны знать: </w:t>
      </w:r>
      <w:r>
        <w:t xml:space="preserve">морфологические признаки   местоимения; способы </w:t>
      </w:r>
      <w:proofErr w:type="gramStart"/>
      <w:r>
        <w:t>образования  местоимений</w:t>
      </w:r>
      <w:proofErr w:type="gramEnd"/>
      <w:r>
        <w:t>; правописание  местоимений.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различать   местоимение среди других частей речи;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</w:t>
      </w:r>
      <w:proofErr w:type="gramStart"/>
      <w:r>
        <w:t>разбор  местоимения</w:t>
      </w:r>
      <w:proofErr w:type="gramEnd"/>
      <w:r>
        <w:t>; писать  изложение с элементами сочинения,  составлять рассказ по сюжетным рисункам.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рассказ по сюжетным рисункам; контрольное изложение с элементами сочинения; контрольное сочинение; контрольный диктант с грамматическим заданием.</w:t>
      </w:r>
    </w:p>
    <w:p w:rsidR="00170A6F" w:rsidRDefault="00170A6F">
      <w:pPr>
        <w:jc w:val="both"/>
        <w:rPr>
          <w:rStyle w:val="a3"/>
        </w:rPr>
      </w:pPr>
      <w:r>
        <w:t> </w:t>
      </w:r>
    </w:p>
    <w:p w:rsidR="00170A6F" w:rsidRDefault="00170A6F">
      <w:pPr>
        <w:jc w:val="both"/>
      </w:pPr>
      <w:r>
        <w:rPr>
          <w:rStyle w:val="a3"/>
        </w:rPr>
        <w:t xml:space="preserve">Глагол. Культура </w:t>
      </w:r>
      <w:proofErr w:type="gramStart"/>
      <w:r>
        <w:rPr>
          <w:rStyle w:val="a3"/>
        </w:rPr>
        <w:t xml:space="preserve">речи  </w:t>
      </w:r>
      <w:r w:rsidR="003670BC">
        <w:rPr>
          <w:rStyle w:val="a4"/>
          <w:b/>
          <w:bCs/>
        </w:rPr>
        <w:t>35</w:t>
      </w:r>
      <w:proofErr w:type="gramEnd"/>
      <w:r>
        <w:rPr>
          <w:rStyle w:val="a4"/>
          <w:b/>
          <w:bCs/>
        </w:rPr>
        <w:t xml:space="preserve"> ч. </w:t>
      </w:r>
    </w:p>
    <w:p w:rsidR="00170A6F" w:rsidRDefault="00170A6F">
      <w:pPr>
        <w:jc w:val="both"/>
      </w:pPr>
      <w:r>
        <w:t xml:space="preserve">Повторение пройденного о глаголе в V классе. Морфологические </w:t>
      </w:r>
      <w:proofErr w:type="gramStart"/>
      <w:r>
        <w:t>признаки  глагола</w:t>
      </w:r>
      <w:proofErr w:type="gramEnd"/>
      <w:r>
        <w:t>. Пе</w:t>
      </w:r>
      <w:r>
        <w:softHyphen/>
        <w:t>реходные и непереходные глаголы. Изъяви</w:t>
      </w:r>
      <w:r>
        <w:softHyphen/>
        <w:t xml:space="preserve">тельное, условное и повелительное наклонение. Раздельное написание БЫ(Б) с глаголами в условном наклонении.  </w:t>
      </w:r>
      <w:proofErr w:type="gramStart"/>
      <w:r>
        <w:t>Правописание  глаголов</w:t>
      </w:r>
      <w:proofErr w:type="gramEnd"/>
      <w:r>
        <w:t>  повелительного наклонения. Разноспря</w:t>
      </w:r>
      <w:r>
        <w:softHyphen/>
        <w:t>гаемые глаголы. Безличные глаголы. Образование глаголов. Правописание гласных в суффиксах глаголов.</w:t>
      </w:r>
    </w:p>
    <w:p w:rsidR="00170A6F" w:rsidRDefault="00170A6F">
      <w:pPr>
        <w:jc w:val="both"/>
      </w:pPr>
    </w:p>
    <w:p w:rsidR="00170A6F" w:rsidRDefault="00170A6F">
      <w:pPr>
        <w:jc w:val="both"/>
      </w:pPr>
      <w:r>
        <w:rPr>
          <w:rStyle w:val="a3"/>
        </w:rPr>
        <w:lastRenderedPageBreak/>
        <w:t>Развитие речи</w:t>
      </w:r>
    </w:p>
    <w:p w:rsidR="00170A6F" w:rsidRDefault="00170A6F">
      <w:pPr>
        <w:jc w:val="both"/>
        <w:rPr>
          <w:rStyle w:val="a3"/>
        </w:rPr>
      </w:pPr>
      <w:r>
        <w:t>Употребление в речи   глагола.  Употребление наклонений глагола. Рассказ. Рассказ по рисункам. Рассказ на основе услышанного.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 xml:space="preserve">Обучающиеся должны знать: </w:t>
      </w:r>
      <w:r>
        <w:t xml:space="preserve">морфологические </w:t>
      </w:r>
      <w:proofErr w:type="gramStart"/>
      <w:r>
        <w:t>признаки  глагола</w:t>
      </w:r>
      <w:proofErr w:type="gramEnd"/>
      <w:r>
        <w:t>; способы образования  глагола ; правописание  суффиксов глаголов.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</w:t>
      </w:r>
      <w:proofErr w:type="gramStart"/>
      <w:r>
        <w:t>различать  глагол</w:t>
      </w:r>
      <w:proofErr w:type="gramEnd"/>
      <w:r>
        <w:t xml:space="preserve">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глагола; создавать тексты-рассказы.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изложение с элементами сочинения; сочинение-</w:t>
      </w:r>
      <w:proofErr w:type="gramStart"/>
      <w:r>
        <w:t>рассказ  на</w:t>
      </w:r>
      <w:proofErr w:type="gramEnd"/>
      <w:r>
        <w:t xml:space="preserve"> основе услышанного, контрольное сочинение-рассказ; контрольные диктанты с грамматическим заданием.</w:t>
      </w:r>
    </w:p>
    <w:p w:rsidR="00170A6F" w:rsidRDefault="00170A6F">
      <w:pPr>
        <w:jc w:val="both"/>
      </w:pPr>
    </w:p>
    <w:p w:rsidR="00170A6F" w:rsidRDefault="00170A6F">
      <w:pPr>
        <w:jc w:val="both"/>
      </w:pPr>
      <w:r>
        <w:rPr>
          <w:rStyle w:val="a3"/>
        </w:rPr>
        <w:t xml:space="preserve">Повторение изученного </w:t>
      </w:r>
      <w:proofErr w:type="gramStart"/>
      <w:r>
        <w:rPr>
          <w:rStyle w:val="a3"/>
        </w:rPr>
        <w:t>в  6</w:t>
      </w:r>
      <w:proofErr w:type="gramEnd"/>
      <w:r>
        <w:rPr>
          <w:rStyle w:val="a3"/>
        </w:rPr>
        <w:t xml:space="preserve"> классе  </w:t>
      </w:r>
      <w:r w:rsidR="003670BC">
        <w:rPr>
          <w:rStyle w:val="a4"/>
          <w:b/>
          <w:bCs/>
        </w:rPr>
        <w:t>12</w:t>
      </w:r>
      <w:r>
        <w:rPr>
          <w:rStyle w:val="a4"/>
          <w:b/>
          <w:bCs/>
        </w:rPr>
        <w:t xml:space="preserve"> ч. </w:t>
      </w:r>
    </w:p>
    <w:p w:rsidR="00170A6F" w:rsidRDefault="00170A6F">
      <w:pPr>
        <w:jc w:val="both"/>
        <w:rPr>
          <w:rStyle w:val="a3"/>
        </w:rPr>
      </w:pPr>
      <w:r>
        <w:t>Разделы науки о языке. Орфография. Орфографический разбор. Пунктуация. Пунктуационный разбор. Лексика и фразеология. Словообразование. Морфология. Синтаксис.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знать:</w:t>
      </w:r>
      <w:r>
        <w:t xml:space="preserve"> изученные в 5 классе теоретические сведения по лингвистике, орфограммы, пунктограммы.</w:t>
      </w:r>
    </w:p>
    <w:p w:rsidR="00170A6F" w:rsidRDefault="00170A6F">
      <w:pPr>
        <w:jc w:val="both"/>
        <w:rPr>
          <w:rStyle w:val="a3"/>
        </w:rPr>
      </w:pPr>
      <w:r>
        <w:rPr>
          <w:rStyle w:val="a3"/>
        </w:rPr>
        <w:t>Обучающиеся должны уметь:</w:t>
      </w:r>
      <w:r>
        <w:t xml:space="preserve"> обосновывать выбор изученных орфограмм и пунктограмм; определять тему и основную мысль текста, его стиль; писать изложения (выборочные, с элементами сочинения) и сочинения различных видов (по картине, рассказы, на основе услышанного).</w:t>
      </w:r>
    </w:p>
    <w:p w:rsidR="00170A6F" w:rsidRDefault="00170A6F">
      <w:pPr>
        <w:jc w:val="both"/>
      </w:pPr>
      <w:r>
        <w:rPr>
          <w:rStyle w:val="a3"/>
        </w:rPr>
        <w:t>Контроль знаний:</w:t>
      </w:r>
      <w:r>
        <w:t xml:space="preserve"> анализ устных ответов, анализ ежедневных письменных работ в тетрадях; анализ промежуточных практических работ; контрольный итоговый диктант.</w:t>
      </w:r>
    </w:p>
    <w:p w:rsidR="00170A6F" w:rsidRDefault="00170A6F">
      <w:pPr>
        <w:jc w:val="both"/>
      </w:pPr>
    </w:p>
    <w:p w:rsidR="00351FC3" w:rsidRDefault="00351FC3">
      <w:pPr>
        <w:jc w:val="both"/>
      </w:pPr>
    </w:p>
    <w:p w:rsidR="00351FC3" w:rsidRDefault="00351FC3">
      <w:pPr>
        <w:jc w:val="both"/>
      </w:pPr>
    </w:p>
    <w:p w:rsidR="00351FC3" w:rsidRDefault="00351FC3">
      <w:pPr>
        <w:jc w:val="both"/>
      </w:pPr>
    </w:p>
    <w:p w:rsidR="00351FC3" w:rsidRDefault="00351FC3">
      <w:pPr>
        <w:jc w:val="both"/>
      </w:pPr>
    </w:p>
    <w:p w:rsidR="00351FC3" w:rsidRDefault="00351FC3">
      <w:pPr>
        <w:jc w:val="both"/>
      </w:pPr>
    </w:p>
    <w:p w:rsidR="00351FC3" w:rsidRDefault="00351FC3">
      <w:pPr>
        <w:jc w:val="both"/>
      </w:pPr>
    </w:p>
    <w:p w:rsidR="00351FC3" w:rsidRDefault="00351FC3">
      <w:pPr>
        <w:jc w:val="both"/>
      </w:pPr>
    </w:p>
    <w:p w:rsidR="00351FC3" w:rsidRDefault="00351FC3">
      <w:pPr>
        <w:jc w:val="both"/>
      </w:pPr>
    </w:p>
    <w:p w:rsidR="00AE3A4A" w:rsidRDefault="00AE3A4A">
      <w:pPr>
        <w:jc w:val="both"/>
      </w:pPr>
    </w:p>
    <w:p w:rsidR="00AE3A4A" w:rsidRDefault="00AE3A4A">
      <w:pPr>
        <w:jc w:val="both"/>
      </w:pPr>
    </w:p>
    <w:p w:rsidR="00AE3A4A" w:rsidRDefault="00AE3A4A">
      <w:pPr>
        <w:jc w:val="both"/>
      </w:pPr>
    </w:p>
    <w:p w:rsidR="00AE3A4A" w:rsidRDefault="00AE3A4A">
      <w:pPr>
        <w:jc w:val="both"/>
      </w:pPr>
    </w:p>
    <w:p w:rsidR="00AE3A4A" w:rsidRDefault="00AE3A4A">
      <w:pPr>
        <w:jc w:val="both"/>
      </w:pPr>
    </w:p>
    <w:p w:rsidR="00AE3A4A" w:rsidRDefault="00AE3A4A">
      <w:pPr>
        <w:jc w:val="both"/>
      </w:pPr>
    </w:p>
    <w:p w:rsidR="00AE3A4A" w:rsidRDefault="00AE3A4A">
      <w:pPr>
        <w:jc w:val="both"/>
      </w:pPr>
    </w:p>
    <w:p w:rsidR="00351FC3" w:rsidRDefault="00351FC3" w:rsidP="00351FC3">
      <w:pPr>
        <w:jc w:val="both"/>
      </w:pPr>
    </w:p>
    <w:p w:rsidR="00276567" w:rsidRDefault="00276567" w:rsidP="00351FC3">
      <w:pPr>
        <w:jc w:val="both"/>
        <w:rPr>
          <w:b/>
          <w:bCs/>
        </w:rPr>
      </w:pPr>
    </w:p>
    <w:p w:rsidR="00351FC3" w:rsidRDefault="00351FC3" w:rsidP="002C3181">
      <w:pPr>
        <w:jc w:val="center"/>
        <w:rPr>
          <w:b/>
          <w:bCs/>
        </w:rPr>
      </w:pPr>
      <w:r>
        <w:rPr>
          <w:b/>
          <w:bCs/>
        </w:rPr>
        <w:t>Тематическое планирование</w:t>
      </w:r>
    </w:p>
    <w:p w:rsidR="00351FC3" w:rsidRDefault="00351FC3" w:rsidP="00351FC3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4223"/>
        <w:gridCol w:w="3465"/>
        <w:gridCol w:w="3516"/>
        <w:gridCol w:w="2867"/>
      </w:tblGrid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  <w:r w:rsidRPr="00D91AA1">
              <w:rPr>
                <w:bCs/>
              </w:rPr>
              <w:t>№</w:t>
            </w: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  <w:r>
              <w:rPr>
                <w:bCs/>
              </w:rPr>
              <w:t>Наименование раздела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  <w:r>
              <w:rPr>
                <w:bCs/>
              </w:rPr>
              <w:t>Основные темы</w:t>
            </w: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  <w:r w:rsidRPr="00D91AA1">
              <w:rPr>
                <w:bCs/>
              </w:rPr>
              <w:t>Кол-во часов на изучение тем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  <w:r w:rsidRPr="00D91AA1">
              <w:rPr>
                <w:bCs/>
              </w:rPr>
              <w:t>Из них контрольные работы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/>
                <w:bCs/>
              </w:rPr>
            </w:pPr>
            <w:r w:rsidRPr="00D91AA1">
              <w:rPr>
                <w:b/>
                <w:bCs/>
              </w:rPr>
              <w:t>1</w:t>
            </w: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szCs w:val="24"/>
              </w:rPr>
            </w:pPr>
            <w:r w:rsidRPr="00D91AA1">
              <w:rPr>
                <w:szCs w:val="24"/>
              </w:rPr>
              <w:t>Введение.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  <w:r w:rsidRPr="00D91AA1">
              <w:rPr>
                <w:bCs/>
              </w:rPr>
              <w:t>2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/>
                <w:bCs/>
              </w:rPr>
            </w:pPr>
            <w:r w:rsidRPr="00D91AA1">
              <w:rPr>
                <w:b/>
                <w:bCs/>
              </w:rPr>
              <w:t>2</w:t>
            </w: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szCs w:val="24"/>
              </w:rPr>
              <w:t xml:space="preserve">Повторение изученного в 5 классе              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</w:rPr>
            </w:pPr>
            <w:r w:rsidRPr="00D91AA1">
              <w:rPr>
                <w:bCs/>
              </w:rPr>
              <w:t>12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</w:rPr>
            </w:pPr>
            <w:r w:rsidRPr="00D91AA1">
              <w:rPr>
                <w:bCs/>
              </w:rPr>
              <w:t xml:space="preserve">1 </w:t>
            </w:r>
            <w:r>
              <w:rPr>
                <w:bCs/>
              </w:rPr>
              <w:t>диктант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3</w:t>
            </w: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Текст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5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4</w:t>
            </w: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szCs w:val="24"/>
              </w:rPr>
              <w:t xml:space="preserve">ЛЕКСИКА.  ФРАЗЕОЛОГИЯ. КУЛЬТУРА РЕЧИ.     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szCs w:val="24"/>
              </w:rPr>
            </w:pP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szCs w:val="24"/>
              </w:rPr>
              <w:t>17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  <w:szCs w:val="24"/>
              </w:rPr>
            </w:pPr>
            <w:r w:rsidRPr="00D91AA1">
              <w:rPr>
                <w:szCs w:val="24"/>
              </w:rPr>
              <w:t>1 изложение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5</w:t>
            </w: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СЛОВООБРАЗОВАНИЕ. ОРФОГРАФИЯ. КУЛЬТУРА РЕЧИ.                                                                   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28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1 дикт</w:t>
            </w:r>
            <w:r>
              <w:rPr>
                <w:bCs/>
                <w:szCs w:val="24"/>
              </w:rPr>
              <w:t>ант</w:t>
            </w:r>
            <w:r w:rsidRPr="00D91AA1">
              <w:rPr>
                <w:bCs/>
                <w:szCs w:val="24"/>
              </w:rPr>
              <w:t xml:space="preserve"> +1</w:t>
            </w:r>
            <w:r>
              <w:rPr>
                <w:bCs/>
                <w:szCs w:val="24"/>
              </w:rPr>
              <w:t>сочинение   + словарный. диктант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6</w:t>
            </w:r>
          </w:p>
        </w:tc>
        <w:tc>
          <w:tcPr>
            <w:tcW w:w="4291" w:type="dxa"/>
            <w:shd w:val="clear" w:color="auto" w:fill="auto"/>
          </w:tcPr>
          <w:p w:rsidR="009A78BB" w:rsidRPr="00351FC3" w:rsidRDefault="009A78BB" w:rsidP="003670BC">
            <w:pPr>
              <w:suppressAutoHyphens w:val="0"/>
              <w:rPr>
                <w:szCs w:val="24"/>
                <w:lang w:eastAsia="ru-RU"/>
              </w:rPr>
            </w:pPr>
            <w:r w:rsidRPr="00351FC3">
              <w:rPr>
                <w:szCs w:val="24"/>
                <w:lang w:eastAsia="ru-RU"/>
              </w:rPr>
              <w:t>МОРФОЛОГИЯ. ОРФОГРАФИЯ. КУЛЬТУРА РЕЧИ.</w:t>
            </w:r>
          </w:p>
          <w:p w:rsidR="009A78BB" w:rsidRPr="00D91AA1" w:rsidRDefault="009A78BB" w:rsidP="009A78BB">
            <w:pPr>
              <w:rPr>
                <w:bCs/>
                <w:szCs w:val="24"/>
              </w:rPr>
            </w:pPr>
            <w:r w:rsidRPr="00D91AA1">
              <w:rPr>
                <w:szCs w:val="24"/>
                <w:lang w:eastAsia="ru-RU"/>
              </w:rPr>
              <w:t xml:space="preserve">                            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szCs w:val="24"/>
                <w:lang w:eastAsia="ru-RU"/>
              </w:rPr>
            </w:pPr>
            <w:r w:rsidRPr="00D91AA1">
              <w:rPr>
                <w:szCs w:val="24"/>
                <w:lang w:eastAsia="ru-RU"/>
              </w:rPr>
              <w:t xml:space="preserve">                  ИМЯ СУЩЕСТВИТЕЛЬНОЕ.  </w:t>
            </w: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szCs w:val="24"/>
                <w:lang w:eastAsia="ru-RU"/>
              </w:rPr>
              <w:t>23 ч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1дикт</w:t>
            </w:r>
            <w:r>
              <w:rPr>
                <w:bCs/>
                <w:szCs w:val="24"/>
              </w:rPr>
              <w:t>ант</w:t>
            </w:r>
          </w:p>
        </w:tc>
      </w:tr>
      <w:tr w:rsidR="009A78BB" w:rsidRPr="00D91AA1">
        <w:trPr>
          <w:trHeight w:val="461"/>
        </w:trPr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szCs w:val="24"/>
              </w:rPr>
            </w:pPr>
            <w:r w:rsidRPr="00D91AA1">
              <w:rPr>
                <w:szCs w:val="24"/>
              </w:rPr>
              <w:t xml:space="preserve">ИМЯ ПРИЛАГАТЕЛЬНОЕ  </w:t>
            </w: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szCs w:val="24"/>
              </w:rPr>
              <w:t>26 ч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>1</w:t>
            </w:r>
            <w:r w:rsidRPr="00D91AA1">
              <w:rPr>
                <w:szCs w:val="24"/>
              </w:rPr>
              <w:t>дикт</w:t>
            </w:r>
            <w:r>
              <w:rPr>
                <w:szCs w:val="24"/>
              </w:rPr>
              <w:t>ант+словарный диктант+ 1тестирование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ИМЯ ЧИСЛИТЕЛЬНОЕ                                                             </w:t>
            </w: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16ч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1 контрольная</w:t>
            </w:r>
            <w:r w:rsidRPr="00D91AA1">
              <w:rPr>
                <w:bCs/>
                <w:szCs w:val="24"/>
              </w:rPr>
              <w:t xml:space="preserve"> работа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        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МЕСТОИМЕНИЕ   </w:t>
            </w: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00263B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2</w:t>
            </w:r>
            <w:r w:rsidR="0000263B">
              <w:rPr>
                <w:bCs/>
                <w:szCs w:val="24"/>
              </w:rPr>
              <w:t>1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1 </w:t>
            </w:r>
            <w:r>
              <w:rPr>
                <w:bCs/>
                <w:szCs w:val="24"/>
              </w:rPr>
              <w:t>диктант  +словарный диктант</w:t>
            </w:r>
            <w:r w:rsidRPr="00D91AA1">
              <w:rPr>
                <w:bCs/>
                <w:szCs w:val="24"/>
              </w:rPr>
              <w:t xml:space="preserve"> 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     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ГЛАГОЛ   </w:t>
            </w:r>
          </w:p>
        </w:tc>
        <w:tc>
          <w:tcPr>
            <w:tcW w:w="3612" w:type="dxa"/>
            <w:shd w:val="clear" w:color="auto" w:fill="auto"/>
          </w:tcPr>
          <w:p w:rsidR="009A78BB" w:rsidRPr="00D91AA1" w:rsidRDefault="0000263B" w:rsidP="0000263B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29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1 дик</w:t>
            </w:r>
            <w:r>
              <w:rPr>
                <w:bCs/>
                <w:szCs w:val="24"/>
              </w:rPr>
              <w:t>тант</w:t>
            </w:r>
            <w:r w:rsidRPr="00D91AA1">
              <w:rPr>
                <w:bCs/>
                <w:szCs w:val="24"/>
              </w:rPr>
              <w:t xml:space="preserve">  +</w:t>
            </w:r>
            <w:r>
              <w:rPr>
                <w:bCs/>
                <w:szCs w:val="24"/>
              </w:rPr>
              <w:t>1</w:t>
            </w:r>
            <w:r w:rsidRPr="00D91AA1">
              <w:rPr>
                <w:bCs/>
                <w:szCs w:val="24"/>
              </w:rPr>
              <w:t>сочинение.+1 изложение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 xml:space="preserve">ПОВТОРЕНИЕ ИЗУЧЕННОГО В </w:t>
            </w:r>
            <w:r w:rsidRPr="00D91AA1">
              <w:rPr>
                <w:bCs/>
                <w:szCs w:val="24"/>
                <w:lang w:val="en-US"/>
              </w:rPr>
              <w:t>VI</w:t>
            </w:r>
            <w:r w:rsidRPr="00D91AA1">
              <w:rPr>
                <w:bCs/>
                <w:szCs w:val="24"/>
              </w:rPr>
              <w:t xml:space="preserve"> КЛАССЕ   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3612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12ч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336725">
            <w:pPr>
              <w:jc w:val="both"/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1 тест</w:t>
            </w:r>
            <w:r>
              <w:rPr>
                <w:bCs/>
                <w:szCs w:val="24"/>
              </w:rPr>
              <w:t>ирование</w:t>
            </w:r>
            <w:r w:rsidRPr="00D91AA1">
              <w:rPr>
                <w:bCs/>
                <w:szCs w:val="24"/>
              </w:rPr>
              <w:t>.+</w:t>
            </w:r>
            <w:r>
              <w:rPr>
                <w:bCs/>
                <w:szCs w:val="24"/>
              </w:rPr>
              <w:t xml:space="preserve"> </w:t>
            </w:r>
            <w:r w:rsidRPr="00D91AA1">
              <w:rPr>
                <w:bCs/>
                <w:szCs w:val="24"/>
              </w:rPr>
              <w:t>слов</w:t>
            </w:r>
            <w:r>
              <w:rPr>
                <w:bCs/>
                <w:szCs w:val="24"/>
              </w:rPr>
              <w:t xml:space="preserve">арный </w:t>
            </w:r>
            <w:r w:rsidRPr="00D91AA1">
              <w:rPr>
                <w:bCs/>
                <w:szCs w:val="24"/>
              </w:rPr>
              <w:t>дикт</w:t>
            </w:r>
            <w:r>
              <w:rPr>
                <w:bCs/>
                <w:szCs w:val="24"/>
              </w:rPr>
              <w:t>ант</w:t>
            </w:r>
          </w:p>
        </w:tc>
      </w:tr>
      <w:tr w:rsidR="009A78BB" w:rsidRPr="00D91AA1">
        <w:tc>
          <w:tcPr>
            <w:tcW w:w="490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4291" w:type="dxa"/>
            <w:shd w:val="clear" w:color="auto" w:fill="auto"/>
          </w:tcPr>
          <w:p w:rsidR="009A78BB" w:rsidRPr="00D91AA1" w:rsidRDefault="009A78BB" w:rsidP="003670BC">
            <w:pPr>
              <w:rPr>
                <w:bCs/>
                <w:szCs w:val="24"/>
              </w:rPr>
            </w:pPr>
            <w:r w:rsidRPr="00D91AA1">
              <w:rPr>
                <w:bCs/>
                <w:szCs w:val="24"/>
              </w:rPr>
              <w:t>Итого</w:t>
            </w:r>
          </w:p>
        </w:tc>
        <w:tc>
          <w:tcPr>
            <w:tcW w:w="3502" w:type="dxa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  <w:tc>
          <w:tcPr>
            <w:tcW w:w="3612" w:type="dxa"/>
            <w:shd w:val="clear" w:color="auto" w:fill="auto"/>
          </w:tcPr>
          <w:p w:rsidR="009A78BB" w:rsidRPr="00D91AA1" w:rsidRDefault="00733BA8" w:rsidP="00D91AA1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210:200+10</w:t>
            </w:r>
            <w:r w:rsidR="009A78BB" w:rsidRPr="00D91AA1">
              <w:rPr>
                <w:bCs/>
                <w:szCs w:val="24"/>
              </w:rPr>
              <w:t>ч. резервные</w:t>
            </w:r>
          </w:p>
        </w:tc>
        <w:tc>
          <w:tcPr>
            <w:tcW w:w="2891" w:type="dxa"/>
            <w:shd w:val="clear" w:color="auto" w:fill="auto"/>
          </w:tcPr>
          <w:p w:rsidR="009A78BB" w:rsidRPr="00D91AA1" w:rsidRDefault="009A78BB" w:rsidP="00D91AA1">
            <w:pPr>
              <w:jc w:val="both"/>
              <w:rPr>
                <w:bCs/>
                <w:szCs w:val="24"/>
              </w:rPr>
            </w:pPr>
          </w:p>
        </w:tc>
      </w:tr>
    </w:tbl>
    <w:p w:rsidR="00351FC3" w:rsidRDefault="00351FC3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351FC3" w:rsidRDefault="00351FC3">
      <w:pPr>
        <w:jc w:val="both"/>
      </w:pPr>
    </w:p>
    <w:tbl>
      <w:tblPr>
        <w:tblpPr w:leftFromText="180" w:rightFromText="180" w:horzAnchor="margin" w:tblpY="557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88"/>
        <w:gridCol w:w="796"/>
        <w:gridCol w:w="851"/>
        <w:gridCol w:w="3836"/>
        <w:gridCol w:w="5803"/>
        <w:gridCol w:w="2126"/>
      </w:tblGrid>
      <w:tr w:rsidR="002C3181" w:rsidTr="00FF2DD5">
        <w:trPr>
          <w:trHeight w:val="276"/>
        </w:trPr>
        <w:tc>
          <w:tcPr>
            <w:tcW w:w="588" w:type="dxa"/>
            <w:shd w:val="clear" w:color="auto" w:fill="FFFFFF"/>
          </w:tcPr>
          <w:p w:rsidR="002C3181" w:rsidRPr="000D661D" w:rsidRDefault="002C3181" w:rsidP="00FF2DD5">
            <w:pPr>
              <w:rPr>
                <w:b/>
              </w:rPr>
            </w:pPr>
            <w:r w:rsidRPr="000D661D">
              <w:rPr>
                <w:b/>
              </w:rPr>
              <w:lastRenderedPageBreak/>
              <w:t>№</w:t>
            </w:r>
          </w:p>
          <w:p w:rsidR="002C3181" w:rsidRPr="000D661D" w:rsidRDefault="002C3181" w:rsidP="00FF2DD5">
            <w:pPr>
              <w:rPr>
                <w:b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Default="002C3181" w:rsidP="00FF2DD5">
            <w:pPr>
              <w:rPr>
                <w:b/>
              </w:rPr>
            </w:pPr>
            <w:r>
              <w:rPr>
                <w:b/>
              </w:rPr>
              <w:t>Д</w:t>
            </w:r>
            <w:r w:rsidRPr="000D661D">
              <w:rPr>
                <w:b/>
              </w:rPr>
              <w:t>ата</w:t>
            </w:r>
          </w:p>
          <w:p w:rsidR="002C3181" w:rsidRDefault="002C3181" w:rsidP="00FF2DD5">
            <w:pPr>
              <w:rPr>
                <w:b/>
              </w:rPr>
            </w:pPr>
          </w:p>
          <w:p w:rsidR="002C3181" w:rsidRPr="000D661D" w:rsidRDefault="002C3181" w:rsidP="00FF2DD5">
            <w:pPr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851" w:type="dxa"/>
            <w:shd w:val="clear" w:color="auto" w:fill="FFFFFF"/>
          </w:tcPr>
          <w:p w:rsidR="002C3181" w:rsidRDefault="002C3181" w:rsidP="00FF2DD5">
            <w:pPr>
              <w:rPr>
                <w:b/>
              </w:rPr>
            </w:pPr>
          </w:p>
          <w:p w:rsidR="002C3181" w:rsidRDefault="002C3181" w:rsidP="00FF2DD5">
            <w:pPr>
              <w:rPr>
                <w:b/>
              </w:rPr>
            </w:pPr>
          </w:p>
          <w:p w:rsidR="002C3181" w:rsidRPr="000D661D" w:rsidRDefault="002C3181" w:rsidP="00FF2DD5">
            <w:pPr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3836" w:type="dxa"/>
            <w:shd w:val="clear" w:color="auto" w:fill="FFFFFF"/>
          </w:tcPr>
          <w:p w:rsidR="002C3181" w:rsidRPr="000D661D" w:rsidRDefault="002C3181" w:rsidP="00FF2DD5">
            <w:pPr>
              <w:rPr>
                <w:b/>
              </w:rPr>
            </w:pPr>
            <w:r w:rsidRPr="000D661D">
              <w:rPr>
                <w:b/>
              </w:rPr>
              <w:t xml:space="preserve"> Тема урока</w:t>
            </w:r>
          </w:p>
        </w:tc>
        <w:tc>
          <w:tcPr>
            <w:tcW w:w="5803" w:type="dxa"/>
            <w:shd w:val="clear" w:color="auto" w:fill="FFFFFF"/>
          </w:tcPr>
          <w:p w:rsidR="002C3181" w:rsidRPr="00394FD5" w:rsidRDefault="002C3181" w:rsidP="00FF2DD5">
            <w:pPr>
              <w:rPr>
                <w:b/>
              </w:rPr>
            </w:pPr>
            <w:r w:rsidRPr="00AC2CD7">
              <w:rPr>
                <w:b/>
              </w:rPr>
              <w:t>Планируемые результаты освоения материала</w:t>
            </w:r>
          </w:p>
        </w:tc>
        <w:tc>
          <w:tcPr>
            <w:tcW w:w="2126" w:type="dxa"/>
            <w:shd w:val="clear" w:color="auto" w:fill="FFFFFF"/>
          </w:tcPr>
          <w:p w:rsidR="002C3181" w:rsidRPr="000D661D" w:rsidRDefault="002C3181" w:rsidP="00FF2DD5">
            <w:pPr>
              <w:rPr>
                <w:b/>
              </w:rPr>
            </w:pPr>
            <w:r w:rsidRPr="000D661D">
              <w:rPr>
                <w:b/>
              </w:rPr>
              <w:t xml:space="preserve">Примечание </w:t>
            </w:r>
          </w:p>
        </w:tc>
      </w:tr>
      <w:tr w:rsidR="002C3181" w:rsidTr="00FF2DD5">
        <w:trPr>
          <w:trHeight w:val="276"/>
        </w:trPr>
        <w:tc>
          <w:tcPr>
            <w:tcW w:w="14000" w:type="dxa"/>
            <w:gridSpan w:val="6"/>
            <w:shd w:val="clear" w:color="auto" w:fill="FFFFFF"/>
          </w:tcPr>
          <w:p w:rsidR="002C3181" w:rsidRPr="005B1383" w:rsidRDefault="002C3181" w:rsidP="00FF2DD5">
            <w:pPr>
              <w:jc w:val="center"/>
              <w:rPr>
                <w:b/>
                <w:sz w:val="28"/>
                <w:szCs w:val="28"/>
              </w:rPr>
            </w:pPr>
            <w:r w:rsidRPr="005B1383">
              <w:rPr>
                <w:b/>
                <w:sz w:val="28"/>
                <w:szCs w:val="28"/>
              </w:rPr>
              <w:t>1 триместр</w:t>
            </w:r>
          </w:p>
        </w:tc>
      </w:tr>
      <w:tr w:rsidR="002C3181" w:rsidTr="00FF2DD5">
        <w:trPr>
          <w:trHeight w:val="276"/>
        </w:trPr>
        <w:tc>
          <w:tcPr>
            <w:tcW w:w="14000" w:type="dxa"/>
            <w:gridSpan w:val="6"/>
            <w:shd w:val="clear" w:color="auto" w:fill="FFFFFF"/>
          </w:tcPr>
          <w:p w:rsidR="002C3181" w:rsidRPr="005B1383" w:rsidRDefault="002C3181" w:rsidP="00FF2DD5">
            <w:pPr>
              <w:jc w:val="center"/>
              <w:rPr>
                <w:szCs w:val="28"/>
              </w:rPr>
            </w:pPr>
            <w:r w:rsidRPr="005B1383">
              <w:rPr>
                <w:szCs w:val="28"/>
              </w:rPr>
              <w:t>Введение (2ч)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Русский язык - один из развитых языков мира. Литературный язык и его нормы. Культура речи.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Понимать, что язык – явление развивающееся. Знать элементарные сведения об исторических изменениях в разных областях русского языка, об этимологии как науке о происхождении исконно-русских и иноязычных слов. Уметь работать с учебными словарями.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Язык, речь, общение. Речевая ситуация.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Составлять речевое высказывание, вести диалог с учениками, создавать условия для общения и понимания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в 5 классе (12ч)</w:t>
            </w:r>
          </w:p>
        </w:tc>
      </w:tr>
      <w:tr w:rsidR="002C3181" w:rsidRPr="002675C6" w:rsidTr="00FF2DD5">
        <w:trPr>
          <w:trHeight w:val="872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Фонетика. Орфоэпия.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особенности образования гласных и согласных звуков, знать алфавит, производить фонетический разбор слова.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2321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Морфемы в слове. Орфограммы в приставках и корнях.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Различать  определение</w:t>
            </w:r>
            <w:proofErr w:type="gramEnd"/>
            <w:r w:rsidRPr="002675C6">
              <w:rPr>
                <w:sz w:val="20"/>
              </w:rPr>
              <w:t xml:space="preserve"> морфемы, орфографические правила, изученные в этом разделе в 5 классе. Уметь давать структурно-грамматическую характеристику словам по морфемной модели, выделять однокоренные слова и слова с одинаковой морфемной структурой, членить слово на морфемы для использования орфографических правил, определять значение морфем, группировать слова по видам орфограмм, пользоваться словарем морфемных моделей слов.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52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52"/>
              <w:rPr>
                <w:sz w:val="20"/>
              </w:rPr>
            </w:pPr>
            <w:r w:rsidRPr="002675C6">
              <w:rPr>
                <w:sz w:val="20"/>
              </w:rPr>
              <w:t xml:space="preserve">Части речи. Морфологический разбор слова.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Различать определение частей речи, изученных в 5 классе. Уметь н </w:t>
            </w:r>
            <w:proofErr w:type="spellStart"/>
            <w:r w:rsidRPr="002675C6">
              <w:rPr>
                <w:sz w:val="20"/>
              </w:rPr>
              <w:t>аходить</w:t>
            </w:r>
            <w:proofErr w:type="spellEnd"/>
            <w:r w:rsidRPr="002675C6">
              <w:rPr>
                <w:sz w:val="20"/>
              </w:rPr>
              <w:t xml:space="preserve"> изученные части речи в тексте, разграничивать грамматическое и лексическое значение слова. Знать орфографические правила, определяющие </w:t>
            </w:r>
            <w:proofErr w:type="gramStart"/>
            <w:r w:rsidRPr="002675C6">
              <w:rPr>
                <w:sz w:val="20"/>
              </w:rPr>
              <w:t>написание</w:t>
            </w:r>
            <w:proofErr w:type="gramEnd"/>
            <w:r w:rsidRPr="002675C6">
              <w:rPr>
                <w:sz w:val="20"/>
              </w:rPr>
              <w:t xml:space="preserve"> опрел. части речи.  Уметь применять их на практике. Уметь образовывать формы именительного и родительного падежей множественного числа. Уметь правильно ставить ударения в кратких формах прилагательных, в формах глаголов. Уметь </w:t>
            </w:r>
            <w:r w:rsidRPr="002675C6">
              <w:rPr>
                <w:sz w:val="20"/>
              </w:rPr>
              <w:lastRenderedPageBreak/>
              <w:t>группировать слова по наличию некорневых морфем, по общности морфемных признаков .определять части речи при разборе предложения.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52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52"/>
              <w:rPr>
                <w:sz w:val="20"/>
              </w:rPr>
            </w:pPr>
            <w:r w:rsidRPr="002675C6">
              <w:rPr>
                <w:sz w:val="20"/>
              </w:rPr>
              <w:t>Орфограммы в окончаниях слов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Default="002C3181" w:rsidP="00FF2DD5">
            <w:pPr>
              <w:rPr>
                <w:sz w:val="20"/>
              </w:rPr>
            </w:pPr>
          </w:p>
          <w:p w:rsidR="002C3181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Различать орфографические правила, определяющие написание безударных </w:t>
            </w:r>
            <w:proofErr w:type="gramStart"/>
            <w:r w:rsidRPr="002675C6">
              <w:rPr>
                <w:sz w:val="20"/>
              </w:rPr>
              <w:t>окончаний  опрел</w:t>
            </w:r>
            <w:proofErr w:type="gramEnd"/>
            <w:r w:rsidRPr="002675C6">
              <w:rPr>
                <w:sz w:val="20"/>
              </w:rPr>
              <w:t>. части речи.  Уметь применять их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sz w:val="20"/>
              </w:rPr>
              <w:t>Орфограммы в окончаниях слов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Различать орфографические правила, определяющие написание безударных </w:t>
            </w:r>
            <w:proofErr w:type="gramStart"/>
            <w:r w:rsidRPr="002675C6">
              <w:rPr>
                <w:sz w:val="20"/>
              </w:rPr>
              <w:t>окончаний  опрел</w:t>
            </w:r>
            <w:proofErr w:type="gramEnd"/>
            <w:r w:rsidRPr="002675C6">
              <w:rPr>
                <w:sz w:val="20"/>
              </w:rPr>
              <w:t>. части речи.  Уметь применять их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 xml:space="preserve">Словосочетание. </w:t>
            </w:r>
          </w:p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строение словосочетания, применять грамматические нормы построения словосочетаний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  <w:p w:rsidR="002C3181" w:rsidRPr="002675C6" w:rsidRDefault="002C3181" w:rsidP="00FF2DD5">
            <w:pPr>
              <w:ind w:right="-128"/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Простое  предложение</w:t>
            </w:r>
            <w:proofErr w:type="gramEnd"/>
            <w:r w:rsidRPr="002675C6">
              <w:rPr>
                <w:sz w:val="20"/>
              </w:rPr>
              <w:t xml:space="preserve">. Запятые в </w:t>
            </w:r>
            <w:proofErr w:type="gramStart"/>
            <w:r w:rsidRPr="002675C6">
              <w:rPr>
                <w:sz w:val="20"/>
              </w:rPr>
              <w:t>простом  предложении</w:t>
            </w:r>
            <w:proofErr w:type="gramEnd"/>
          </w:p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члены предложения, виды предложений.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Сложное предложение.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 Запятые в сложном предложении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особенности СП и уметь отличать СП от предложения с однородными членами.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 xml:space="preserve">Синтаксический разбор предложений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и применять правила на практике, производить синтаксический и пунктуационный разбор предложения.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Прямая речь. Диалог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Находить прям. речь и слова автора, слова  автора и реплики в диалоге, расставлять знаки препинания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Контрольный диктант №1 по теме «Повторение изученного в 5 классе»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Анализ контрольного диктанта.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определять свои  успехи и ошибки, планировать действия по преодолению недостатков, работать со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Текст (5ч)</w:t>
            </w:r>
          </w:p>
        </w:tc>
      </w:tr>
      <w:tr w:rsidR="002C3181" w:rsidRPr="002675C6" w:rsidTr="00FF2DD5">
        <w:trPr>
          <w:trHeight w:val="989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15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Текст, его особенности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tcBorders>
              <w:bottom w:val="single" w:sz="4" w:space="0" w:color="auto"/>
            </w:tcBorders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определять признаки текста,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на заданную тему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Заявление, объяснительная записка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Тема и основная мысль текста. Заглавие текста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определять тему и заглавие текста.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Начальные и конечные предложения текста. 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роль начальных и конечных предложений в тексте.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Ключевые слова.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определять функцию ключевых слов 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Понятие о функциональных разновидностях языка. Официально- деловой стиль речи.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стили текста. Уметь составлять текст официально- публицистического стиля.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Лексикология .</w:t>
            </w:r>
            <w:proofErr w:type="gramEnd"/>
            <w:r w:rsidRPr="002675C6">
              <w:rPr>
                <w:sz w:val="20"/>
              </w:rPr>
              <w:t xml:space="preserve"> Фразеология. Культура речи.(17 ч)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в 5 классе. Слово и его лексическое значение. Изобразительно-выразительные средства языка.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определение лексикологии как раздела языкознания. Знать понятия лексического и грамматического значения слов, определение синонимов, антонимов, омонимов, прямого и переносного значения. Уметь находить синонимы, антонимы, слова в прямом и переносном значении, однозначные и многозначные слова, пользоваться разными способами толкования ЛЗ. Уметь пользоваться словарями, употреблять слова в соответствии с их ЛЗ.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Собирание материалов к сочинению по картине А. Герасимова «После дождя». Устное описание картины.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 и отбирать необходимый для написания материал к сочинению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Общеупотребительные слова и слова ограниченного употребления.  Профессионализмы.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разграничение слов РЯ по сфере употребления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определение профессиональных слов, их сферу употребления. Уметь находить профессиональные слова в тексте, словарях, толковать их значение. Понимать функции профессионализмов в художественном произведении.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Диалектизмы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давать определение диалектных слов, определять сферу употребления,  находить диалектные  слова в тексте, словарях, толковать их значение.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24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Жаргонизмы.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675C6">
              <w:rPr>
                <w:sz w:val="20"/>
              </w:rPr>
              <w:t>давать определение жаргонных  слов, определять сферу употребления,  находить диалектные  слова в тексте, словарях, толковать их значение.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РР Контрольное сжатое изложение №1  (по № 119)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 приёмы сжатия текста и уметь применять их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sz w:val="20"/>
              </w:rPr>
              <w:t>Эмоционально окрашенные слова.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sz w:val="20"/>
              </w:rPr>
              <w:t>давать определение  Эмоционально окрашенные слов, определять сферу употребления,  находить диалектные  слова в тексте, словарях, толковать их значение.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Исконно  русские</w:t>
            </w:r>
            <w:proofErr w:type="gramEnd"/>
            <w:r w:rsidRPr="002675C6">
              <w:rPr>
                <w:sz w:val="20"/>
              </w:rPr>
              <w:t xml:space="preserve"> и заимствованные слова.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Различать определение заимствованных и исконно русских слов, основные причины, способы, источники и признаки заимствования. Уметь оценивать речь с точки зрения целесообразности и уместности использования заимствований. Уметь пользоваться словарем иностранных слов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Новые слова (неологизмы).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Объяснять  причины</w:t>
            </w:r>
            <w:proofErr w:type="gramEnd"/>
            <w:r w:rsidRPr="002675C6">
              <w:rPr>
                <w:sz w:val="20"/>
              </w:rPr>
              <w:t xml:space="preserve"> выхода из общего употребления одних и появления других слов. Уметь различать общеязыковые и индивидуально-авторские неологизмы, различать архаизмы и историзмы. Уметь пользоваться словарем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.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29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Устаревшие слова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ind w:firstLine="708"/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Словари.  Лексический разбор слова. Повторение темы «Лексика</w:t>
            </w:r>
            <w:r w:rsidRPr="002675C6">
              <w:rPr>
                <w:b/>
                <w:sz w:val="20"/>
              </w:rPr>
              <w:t>».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Объяснять  основные теоретические понятия данного </w:t>
            </w:r>
            <w:proofErr w:type="spellStart"/>
            <w:r w:rsidRPr="002675C6">
              <w:rPr>
                <w:sz w:val="20"/>
              </w:rPr>
              <w:t>раздела.Знать</w:t>
            </w:r>
            <w:proofErr w:type="spellEnd"/>
            <w:r w:rsidRPr="002675C6">
              <w:rPr>
                <w:sz w:val="20"/>
              </w:rPr>
              <w:t xml:space="preserve"> виды словарей, уметь ими пользоваться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Семинар  «Как это по-русски?»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научится </w:t>
            </w:r>
            <w:proofErr w:type="gramStart"/>
            <w:r w:rsidRPr="002675C6">
              <w:rPr>
                <w:b/>
                <w:bCs/>
                <w:sz w:val="20"/>
              </w:rPr>
              <w:t>о</w:t>
            </w:r>
            <w:r w:rsidRPr="002675C6">
              <w:rPr>
                <w:sz w:val="20"/>
              </w:rPr>
              <w:t>бъяснять  основные</w:t>
            </w:r>
            <w:proofErr w:type="gramEnd"/>
            <w:r w:rsidRPr="002675C6">
              <w:rPr>
                <w:sz w:val="20"/>
              </w:rPr>
              <w:t xml:space="preserve"> теоретические понятия данного раздела. Использовать  словари, применять на практике знания.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Семинар  «Как это по-русски?»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6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Фразеологизмы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давать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определение фразеологии как раздела лексикологии, основные признаки фразеологизмов и их роль в речи. Понимать отличие фразеологизма от свободного словосочетания. 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542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Источники фразеологизмов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научится: </w:t>
            </w:r>
            <w:r w:rsidRPr="002675C6">
              <w:rPr>
                <w:b/>
                <w:sz w:val="20"/>
              </w:rPr>
              <w:t xml:space="preserve">определять 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источники возникновения фразеологизмов.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.</w:t>
            </w:r>
          </w:p>
        </w:tc>
      </w:tr>
      <w:tr w:rsidR="002C3181" w:rsidRPr="002675C6" w:rsidTr="00FF2DD5">
        <w:trPr>
          <w:trHeight w:val="276"/>
        </w:trPr>
        <w:tc>
          <w:tcPr>
            <w:tcW w:w="588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35</w:t>
            </w:r>
          </w:p>
        </w:tc>
        <w:tc>
          <w:tcPr>
            <w:tcW w:w="79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b/>
                <w:sz w:val="20"/>
              </w:rPr>
            </w:pPr>
            <w:r w:rsidRPr="002675C6">
              <w:rPr>
                <w:sz w:val="20"/>
              </w:rPr>
              <w:t xml:space="preserve">Повторение и обобщение по теме </w:t>
            </w:r>
          </w:p>
          <w:p w:rsidR="002C3181" w:rsidRPr="002675C6" w:rsidRDefault="002C3181" w:rsidP="00FF2DD5">
            <w:pPr>
              <w:ind w:right="-128"/>
              <w:rPr>
                <w:b/>
                <w:sz w:val="20"/>
              </w:rPr>
            </w:pPr>
            <w:r w:rsidRPr="002675C6">
              <w:rPr>
                <w:sz w:val="20"/>
              </w:rPr>
              <w:lastRenderedPageBreak/>
              <w:t>«Лексика. Фразеология. Культура речи</w:t>
            </w:r>
            <w:r w:rsidRPr="002675C6">
              <w:rPr>
                <w:b/>
                <w:sz w:val="20"/>
              </w:rPr>
              <w:t>»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978"/>
        </w:trPr>
        <w:tc>
          <w:tcPr>
            <w:tcW w:w="588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vMerge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 xml:space="preserve">формулировать </w:t>
            </w:r>
            <w:r w:rsidRPr="002675C6">
              <w:rPr>
                <w:b/>
                <w:sz w:val="20"/>
              </w:rPr>
              <w:t xml:space="preserve"> основные</w:t>
            </w:r>
            <w:proofErr w:type="gramEnd"/>
            <w:r w:rsidRPr="002675C6">
              <w:rPr>
                <w:b/>
                <w:sz w:val="20"/>
              </w:rPr>
              <w:t xml:space="preserve"> положения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 основы теории по теме «Лексика и фразеология», уметь работать со словарями, составлять план устного сообщения. Отбирать. Классифицировать, анализировать изученный материал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823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теме «Лексика и фразеология».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систематизировать и обобщать информацию,  </w:t>
            </w:r>
            <w:r w:rsidRPr="002675C6">
              <w:rPr>
                <w:sz w:val="20"/>
              </w:rPr>
              <w:t>применять полученные знания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48"/>
        </w:trPr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Словообразование. Орфография. Культура речи (28ч)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28"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28" w:right="-128"/>
              <w:rPr>
                <w:sz w:val="20"/>
              </w:rPr>
            </w:pPr>
            <w:proofErr w:type="spellStart"/>
            <w:r w:rsidRPr="002675C6">
              <w:rPr>
                <w:sz w:val="20"/>
              </w:rPr>
              <w:t>Морфемика</w:t>
            </w:r>
            <w:proofErr w:type="spellEnd"/>
            <w:r w:rsidRPr="002675C6">
              <w:rPr>
                <w:sz w:val="20"/>
              </w:rPr>
              <w:t xml:space="preserve"> (словообразование).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Определять основные способы словообразования в русском языке, производить словообразовательный разбор слова, пользоваться словообразовательными словарями, группировать слова с одинаковой структурой, определять способ и средства словообразования.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Описание помещения.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на заданную тему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39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Основные способы образования слов в русском языке.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 xml:space="preserve"> Планируемые результаты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научится определять </w:t>
            </w:r>
            <w:proofErr w:type="spellStart"/>
            <w:r w:rsidRPr="002675C6">
              <w:rPr>
                <w:sz w:val="20"/>
              </w:rPr>
              <w:t>сновные</w:t>
            </w:r>
            <w:proofErr w:type="spellEnd"/>
            <w:r w:rsidRPr="002675C6">
              <w:rPr>
                <w:sz w:val="20"/>
              </w:rPr>
              <w:t xml:space="preserve"> способы образования слов и производить морфемный и словообразовательный разбор 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40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sz w:val="20"/>
              </w:rPr>
              <w:t xml:space="preserve">Основные способы образования слов в русском языке. </w:t>
            </w:r>
            <w:r w:rsidRPr="002675C6">
              <w:rPr>
                <w:b/>
                <w:sz w:val="20"/>
              </w:rPr>
              <w:t xml:space="preserve"> Контрольный словарный диктант №1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Практикум по словообразованию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научится  </w:t>
            </w:r>
            <w:r w:rsidRPr="002675C6">
              <w:rPr>
                <w:sz w:val="20"/>
              </w:rPr>
              <w:t>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color w:val="31849B"/>
                <w:sz w:val="20"/>
              </w:rPr>
            </w:pPr>
            <w:r w:rsidRPr="002675C6">
              <w:rPr>
                <w:sz w:val="20"/>
              </w:rPr>
              <w:t>Практикум по словообразованию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autoSpaceDE w:val="0"/>
              <w:autoSpaceDN w:val="0"/>
              <w:adjustRightInd w:val="0"/>
              <w:jc w:val="both"/>
              <w:rPr>
                <w:b/>
                <w:bCs/>
                <w:iCs/>
                <w:sz w:val="20"/>
              </w:rPr>
            </w:pPr>
            <w:r w:rsidRPr="002675C6">
              <w:rPr>
                <w:b/>
                <w:bCs/>
                <w:iCs/>
                <w:sz w:val="20"/>
              </w:rPr>
              <w:t>Планируемые результаты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научится определять </w:t>
            </w:r>
            <w:r w:rsidRPr="002675C6">
              <w:rPr>
                <w:sz w:val="20"/>
              </w:rPr>
              <w:t xml:space="preserve">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Этимология  слов</w:t>
            </w:r>
            <w:proofErr w:type="gramEnd"/>
            <w:r w:rsidRPr="002675C6">
              <w:rPr>
                <w:sz w:val="20"/>
              </w:rPr>
              <w:t>. Этимологические словари.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Объяснять  основные</w:t>
            </w:r>
            <w:proofErr w:type="gramEnd"/>
            <w:r w:rsidRPr="002675C6">
              <w:rPr>
                <w:sz w:val="20"/>
              </w:rPr>
              <w:t xml:space="preserve"> теоретические понятия данного раздела. Знать виды словарей, уметь ими пользоваться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Систематизация материала к сочинению. Сложный план сочинения-описания помещения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создавать творческую работу на заданную тему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Написание сочинения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создавать творческую работу на заданную тему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Буквы </w:t>
            </w:r>
            <w:r w:rsidRPr="002675C6">
              <w:rPr>
                <w:i/>
                <w:sz w:val="20"/>
              </w:rPr>
              <w:t>о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и</w:t>
            </w:r>
            <w:proofErr w:type="gramEnd"/>
            <w:r w:rsidRPr="002675C6">
              <w:rPr>
                <w:sz w:val="20"/>
              </w:rPr>
              <w:t xml:space="preserve"> </w:t>
            </w:r>
            <w:r w:rsidRPr="002675C6">
              <w:rPr>
                <w:i/>
                <w:sz w:val="20"/>
              </w:rPr>
              <w:t>а</w:t>
            </w:r>
            <w:r w:rsidRPr="002675C6">
              <w:rPr>
                <w:sz w:val="20"/>
              </w:rPr>
              <w:t xml:space="preserve"> в корне </w:t>
            </w:r>
            <w:r w:rsidRPr="002675C6">
              <w:rPr>
                <w:i/>
                <w:sz w:val="20"/>
              </w:rPr>
              <w:t>–</w:t>
            </w:r>
            <w:r w:rsidRPr="002675C6">
              <w:rPr>
                <w:sz w:val="20"/>
              </w:rPr>
              <w:t xml:space="preserve">КОС-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// -КАС-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Знать условия выбора букв </w:t>
            </w:r>
            <w:proofErr w:type="gramStart"/>
            <w:r w:rsidRPr="002675C6">
              <w:rPr>
                <w:sz w:val="20"/>
              </w:rPr>
              <w:t>А-О</w:t>
            </w:r>
            <w:proofErr w:type="gramEnd"/>
            <w:r w:rsidRPr="002675C6">
              <w:rPr>
                <w:sz w:val="20"/>
              </w:rPr>
              <w:t xml:space="preserve"> в корнях КОС-КАС.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Уметь отличать корни с проверяемыми гласными от корней с чередованием, уметь безошибочно писать.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условия выбора букв О-А в корнях гор-</w:t>
            </w:r>
            <w:proofErr w:type="spellStart"/>
            <w:r w:rsidRPr="002675C6">
              <w:rPr>
                <w:sz w:val="20"/>
              </w:rPr>
              <w:t>гар</w:t>
            </w:r>
            <w:proofErr w:type="spellEnd"/>
            <w:r w:rsidRPr="002675C6">
              <w:rPr>
                <w:sz w:val="20"/>
              </w:rPr>
              <w:t xml:space="preserve">, </w:t>
            </w:r>
            <w:proofErr w:type="spellStart"/>
            <w:r w:rsidRPr="002675C6">
              <w:rPr>
                <w:sz w:val="20"/>
              </w:rPr>
              <w:t>зор-зар</w:t>
            </w:r>
            <w:proofErr w:type="spellEnd"/>
            <w:r w:rsidRPr="002675C6">
              <w:rPr>
                <w:sz w:val="20"/>
              </w:rPr>
              <w:t xml:space="preserve">. 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Буквы о и а в корне – ГОР-//  -ГАР-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48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Буквы О-А в корне –ЗАР-// - ЗОР-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49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теме «Корни с чередованием»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тест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использовать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Буквы Ы-И после приставок.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Определять  условия</w:t>
            </w:r>
            <w:proofErr w:type="gramEnd"/>
            <w:r w:rsidRPr="002675C6">
              <w:rPr>
                <w:sz w:val="20"/>
              </w:rPr>
              <w:t xml:space="preserve"> выбора написания И-Ы после приставок на согласные. Уметь применять правило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sz w:val="20"/>
              </w:rPr>
              <w:t>Гласные в приставках ПРЕ-, ПРИ-.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Определять  зависимость</w:t>
            </w:r>
            <w:proofErr w:type="gramEnd"/>
            <w:r w:rsidRPr="002675C6">
              <w:rPr>
                <w:sz w:val="20"/>
              </w:rPr>
              <w:t xml:space="preserve"> написания приставок пре и при от их ЛЗ. Уметь правильно определять ЛЗ приставок и правильно писать их.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sz w:val="20"/>
              </w:rPr>
              <w:t>Гласные в приставках ПРЕ-, ПРИ-.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научится:</w:t>
            </w:r>
            <w:r w:rsidRPr="002675C6">
              <w:rPr>
                <w:b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proofErr w:type="gramStart"/>
            <w:r w:rsidRPr="002675C6">
              <w:rPr>
                <w:sz w:val="20"/>
              </w:rPr>
              <w:t>Определять  зависимость</w:t>
            </w:r>
            <w:proofErr w:type="gramEnd"/>
            <w:r w:rsidRPr="002675C6">
              <w:rPr>
                <w:sz w:val="20"/>
              </w:rPr>
              <w:t xml:space="preserve"> написания приставок пре и при от их ЛЗ. Уметь правильно определять ЛЗ приставок и правильно писать их.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Гласные в приставках ПРЕ-, ПРИ- с неясным значением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Правильно</w:t>
            </w:r>
            <w:proofErr w:type="gramEnd"/>
            <w:r w:rsidRPr="002675C6">
              <w:rPr>
                <w:sz w:val="20"/>
              </w:rPr>
              <w:t xml:space="preserve"> писать слова с </w:t>
            </w:r>
            <w:proofErr w:type="spellStart"/>
            <w:r w:rsidRPr="002675C6">
              <w:rPr>
                <w:sz w:val="20"/>
              </w:rPr>
              <w:t>трудноопределяемым</w:t>
            </w:r>
            <w:proofErr w:type="spellEnd"/>
            <w:r w:rsidRPr="002675C6">
              <w:rPr>
                <w:sz w:val="20"/>
              </w:rPr>
              <w:t xml:space="preserve"> значением приставок пре и при. Уметь различать значение приставок и правильно писать слова с данной орфограммой.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62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Гласные в приставках пре</w:t>
            </w:r>
            <w:proofErr w:type="gramStart"/>
            <w:r w:rsidRPr="002675C6">
              <w:rPr>
                <w:sz w:val="20"/>
              </w:rPr>
              <w:t>-,при</w:t>
            </w:r>
            <w:proofErr w:type="gramEnd"/>
            <w:r w:rsidRPr="002675C6">
              <w:rPr>
                <w:sz w:val="20"/>
              </w:rPr>
              <w:t>. Проверочная работа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Знать основные теоретические понятия данного раздела, правильно писать все морфемы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Изложение  с элементами сочинения-рассуждения по тексту упражнения № 213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Создавать творческую работу заданного жанра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Соединительные О-Е в сложных словах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 выделять корни с сложных словах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Сложносокращенные слова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способы образования сложносокращенных слов. Уметь читать аббревиатуры, определять их род, ЛЗ сложносокращенных слов, правильно употреблять их с другими частями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 xml:space="preserve">РР Контрольное сочинение №1 по картине Т.Н. Яблонской «Утро».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создавать творческую работу заданного жанра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59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 xml:space="preserve">РР Контрольное сочинение №1 по картине Т.Н. Яблонской «Утро».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создавать творческую работу заданного жанра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Морфемный и словообразовательный разбор слов</w:t>
            </w:r>
          </w:p>
          <w:p w:rsidR="002C3181" w:rsidRPr="002675C6" w:rsidRDefault="002C3181" w:rsidP="00FF2DD5">
            <w:pPr>
              <w:rPr>
                <w:color w:val="31849B"/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различие словообразовательного анализа и морфемного разбора. Уметь производить словообразовательный и морфемный разбор, группировать слова по общности словообразовательных способов и морфе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5B1383" w:rsidRDefault="002C3181" w:rsidP="00FF2DD5">
            <w:pPr>
              <w:jc w:val="center"/>
              <w:rPr>
                <w:b/>
              </w:rPr>
            </w:pPr>
            <w:r>
              <w:rPr>
                <w:b/>
              </w:rPr>
              <w:t>2 триместр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sz w:val="20"/>
              </w:rPr>
              <w:t>61</w:t>
            </w:r>
          </w:p>
        </w:tc>
        <w:tc>
          <w:tcPr>
            <w:tcW w:w="796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sz w:val="20"/>
              </w:rPr>
              <w:t>Повторение изученного по теме «Словообразование».</w:t>
            </w:r>
          </w:p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b/>
                <w:bCs/>
                <w:sz w:val="20"/>
              </w:rPr>
              <w:lastRenderedPageBreak/>
              <w:t>Ученик научится</w:t>
            </w:r>
            <w:r w:rsidRPr="005B1383">
              <w:rPr>
                <w:sz w:val="20"/>
              </w:rPr>
              <w:t xml:space="preserve"> </w:t>
            </w:r>
            <w:proofErr w:type="gramStart"/>
            <w:r w:rsidRPr="005B1383">
              <w:rPr>
                <w:sz w:val="20"/>
              </w:rPr>
              <w:t>определять  о</w:t>
            </w:r>
            <w:proofErr w:type="gramEnd"/>
            <w:r w:rsidRPr="005B1383">
              <w:rPr>
                <w:sz w:val="20"/>
              </w:rPr>
              <w:t xml:space="preserve"> разносклоняемых именах существительных, правила их склонения. Уметь правильно </w:t>
            </w:r>
            <w:r w:rsidRPr="005B1383">
              <w:rPr>
                <w:sz w:val="20"/>
              </w:rPr>
              <w:lastRenderedPageBreak/>
              <w:t>образовывать формы косвенных падежей данных существительных, безошибочно их писать.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sz w:val="20"/>
              </w:rPr>
              <w:t>62</w:t>
            </w:r>
          </w:p>
        </w:tc>
        <w:tc>
          <w:tcPr>
            <w:tcW w:w="796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sz w:val="20"/>
              </w:rPr>
              <w:t>Подготовка к контрольному диктанту</w:t>
            </w:r>
          </w:p>
        </w:tc>
        <w:tc>
          <w:tcPr>
            <w:tcW w:w="5803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b/>
                <w:bCs/>
                <w:sz w:val="20"/>
              </w:rPr>
              <w:t>Ученик научится</w:t>
            </w:r>
            <w:r w:rsidRPr="005B1383">
              <w:rPr>
                <w:sz w:val="20"/>
              </w:rPr>
              <w:t xml:space="preserve"> определять особенности разносклоняемых именах существительных, правила их склонения. Уметь правильно образовывать формы косвенных падежей данных существительных, безошибочно их писать.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Контрольный диктант №2 по теме «Словообразование»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безошибочно</w:t>
            </w:r>
            <w:proofErr w:type="gramEnd"/>
            <w:r w:rsidRPr="002675C6">
              <w:rPr>
                <w:sz w:val="20"/>
              </w:rPr>
              <w:t xml:space="preserve"> писать изученные  морфемы. Уметь производить словообразовательный и морфемный разборы, знать условия выбора орфограмм в морфемах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Анализ контрольного диктанта. Работа над ошибками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</w:t>
            </w:r>
            <w:proofErr w:type="spellStart"/>
            <w:r w:rsidRPr="002675C6">
              <w:rPr>
                <w:sz w:val="20"/>
              </w:rPr>
              <w:t>определять</w:t>
            </w:r>
            <w:proofErr w:type="spellEnd"/>
            <w:r w:rsidRPr="002675C6">
              <w:rPr>
                <w:sz w:val="20"/>
              </w:rPr>
              <w:t xml:space="preserve">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Морфология</w:t>
            </w:r>
          </w:p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Имя существительное (23)</w:t>
            </w:r>
          </w:p>
        </w:tc>
      </w:tr>
      <w:tr w:rsidR="002C3181" w:rsidRPr="002675C6" w:rsidTr="00FF2DD5">
        <w:trPr>
          <w:trHeight w:val="2004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65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Имя существительное. Повторение  изученного в 5 классе 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морфологические признаки имени существительного, порядок морфологического разбора. Уметь определять морфологические признаки конкретных существительных, производить морфологический разбор, употреблять в речи Уметь распознавать существительные в тексте на основе общего значения, морфологических признаков, синтаксический роли, безошибочно писать падежные окончания существительных.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197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материалу повторения    (тест)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морфологические</w:t>
            </w:r>
            <w:proofErr w:type="gramEnd"/>
            <w:r w:rsidRPr="002675C6">
              <w:rPr>
                <w:sz w:val="20"/>
              </w:rPr>
              <w:t xml:space="preserve"> признаки имени существительного, порядок морфологического разбора. Уметь определять морфологические признаки конкретных существительных, производить морфологический разбор, употреблять в речи Уметь распознавать существительные в тексте на основе общего значения, морфологических признаков, синтаксический роли, безошибочно писать падежные окончания существительных.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Составление письма другу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создавать творческую работу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1403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68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Разносклоняемые имена существительные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условия написания суффикса–ЕН- (-ЁН-) в основе существительных на –МЯ-.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Уметь склонять существительные на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–МЯ-, обосновывать выбор гласной в окончаниях этих существительных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842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69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Буква </w:t>
            </w:r>
            <w:r w:rsidRPr="002675C6">
              <w:rPr>
                <w:i/>
                <w:sz w:val="20"/>
              </w:rPr>
              <w:t xml:space="preserve">е </w:t>
            </w:r>
            <w:r w:rsidRPr="002675C6">
              <w:rPr>
                <w:sz w:val="20"/>
              </w:rPr>
              <w:t xml:space="preserve">в суффиксе </w:t>
            </w:r>
            <w:r w:rsidRPr="002675C6">
              <w:rPr>
                <w:i/>
                <w:sz w:val="20"/>
              </w:rPr>
              <w:t>–</w:t>
            </w:r>
            <w:proofErr w:type="spellStart"/>
            <w:r w:rsidRPr="002675C6">
              <w:rPr>
                <w:i/>
                <w:sz w:val="20"/>
              </w:rPr>
              <w:t>ен</w:t>
            </w:r>
            <w:proofErr w:type="spellEnd"/>
            <w:r w:rsidRPr="002675C6">
              <w:rPr>
                <w:i/>
                <w:sz w:val="20"/>
              </w:rPr>
              <w:t xml:space="preserve">- </w:t>
            </w:r>
            <w:r w:rsidRPr="002675C6">
              <w:rPr>
                <w:sz w:val="20"/>
              </w:rPr>
              <w:t xml:space="preserve">существительных на </w:t>
            </w:r>
            <w:r w:rsidRPr="002675C6">
              <w:rPr>
                <w:i/>
                <w:sz w:val="20"/>
              </w:rPr>
              <w:t>–</w:t>
            </w:r>
            <w:proofErr w:type="spellStart"/>
            <w:r w:rsidRPr="002675C6">
              <w:rPr>
                <w:i/>
                <w:sz w:val="20"/>
              </w:rPr>
              <w:t>мя</w:t>
            </w:r>
            <w:proofErr w:type="spellEnd"/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</w:t>
            </w:r>
            <w:proofErr w:type="gramStart"/>
            <w:r w:rsidRPr="002675C6">
              <w:rPr>
                <w:b/>
                <w:bCs/>
                <w:sz w:val="20"/>
              </w:rPr>
              <w:t>научится</w:t>
            </w:r>
            <w:r w:rsidRPr="002675C6">
              <w:rPr>
                <w:sz w:val="20"/>
              </w:rPr>
              <w:t xml:space="preserve">  склонять</w:t>
            </w:r>
            <w:proofErr w:type="gramEnd"/>
            <w:r w:rsidRPr="002675C6">
              <w:rPr>
                <w:sz w:val="20"/>
              </w:rPr>
              <w:t xml:space="preserve"> существительные на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–МЯ-, обосновывать выбор гласной в окончаниях этих существительных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70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Составление публичного выступления о происхождении имён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Несклоняемые имена существительные.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,что</w:t>
            </w:r>
            <w:proofErr w:type="gramEnd"/>
            <w:r w:rsidRPr="002675C6">
              <w:rPr>
                <w:sz w:val="20"/>
              </w:rPr>
              <w:t xml:space="preserve"> большинство несклоняемых существительных – заимствованные слова и их род и особенности функционирования в речи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правильно употреблять несклоняемые существительные в косвенных падежах.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способы определения рода несклоняемых существительных. Уметь употреблять в речи несклоняемые существительные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Несклоняемые имена существительные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Род несклоняемых имен существительных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Имена существительные общего рода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особенности имен существительных общего рода. Уметь опознавать их в тексте, согласовывать с другими частями речи.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Морфологический разбор существительных.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морфологические признаки имени существительного, порядок морфологического разбора. Уметь определять морфологические признаки конкретных существительных, производить морфологический разбор, употреблять в речи.</w:t>
            </w: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color w:val="000000"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color w:val="000000"/>
                <w:sz w:val="20"/>
              </w:rPr>
            </w:pPr>
            <w:r w:rsidRPr="002675C6">
              <w:rPr>
                <w:color w:val="000000"/>
                <w:sz w:val="20"/>
              </w:rPr>
              <w:t>РР Сочинение-описание по личным наблюдениям( по № 284)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НЕ с существительными. 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условия выбора слитного и раздельного написания НЕ с существительными. Уметь различать приставку, частицу, часть корня НЕ.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различать частицу, приставку, часть корня НЕ, доказывать выбор написания, безошибочно писать, подбирать синонимы к словам с НЕ.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НЕ с существительными. 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79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Буквы Ч и Щ в суффиксах                 -</w:t>
            </w:r>
            <w:proofErr w:type="gramStart"/>
            <w:r w:rsidRPr="002675C6">
              <w:rPr>
                <w:sz w:val="20"/>
              </w:rPr>
              <w:t>ЧИК  и</w:t>
            </w:r>
            <w:proofErr w:type="gramEnd"/>
            <w:r w:rsidRPr="002675C6">
              <w:rPr>
                <w:sz w:val="20"/>
              </w:rPr>
              <w:t xml:space="preserve"> -ЩИК. 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алгоритм действия при выборе написания </w:t>
            </w:r>
            <w:proofErr w:type="gramStart"/>
            <w:r w:rsidRPr="002675C6">
              <w:rPr>
                <w:sz w:val="20"/>
              </w:rPr>
              <w:t>в существительных суффиксов</w:t>
            </w:r>
            <w:proofErr w:type="gramEnd"/>
            <w:r w:rsidRPr="002675C6">
              <w:rPr>
                <w:sz w:val="20"/>
              </w:rPr>
              <w:t xml:space="preserve"> –ЧИК- и –ЩИК-. Уметь применять этот алгоритм на практике, отличать  слова с суффиксами ЧИК-ЩИК от сходных с суффиксом ИК.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933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Гласные в суффиксах                      - ЕК и -ИК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способ</w:t>
            </w:r>
            <w:proofErr w:type="gramEnd"/>
            <w:r w:rsidRPr="002675C6">
              <w:rPr>
                <w:sz w:val="20"/>
              </w:rPr>
              <w:t xml:space="preserve"> действия при выборе написания в существительных суффиксов –ЕК-/-ИК-. Уметь применять его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81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color w:val="31849B"/>
                <w:sz w:val="20"/>
              </w:rPr>
            </w:pPr>
            <w:r w:rsidRPr="002675C6">
              <w:rPr>
                <w:sz w:val="20"/>
              </w:rPr>
              <w:t xml:space="preserve">Гласные О-Е после шипящих в суффиксах имен существительных. 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условия</w:t>
            </w:r>
            <w:proofErr w:type="gramEnd"/>
            <w:r w:rsidRPr="002675C6">
              <w:rPr>
                <w:sz w:val="20"/>
              </w:rPr>
              <w:t xml:space="preserve"> выбора букв О/Е в суффиксах существительных после шипящих. Уметь применять правило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color w:val="31849B"/>
                <w:sz w:val="20"/>
              </w:rPr>
            </w:pPr>
            <w:r w:rsidRPr="002675C6">
              <w:rPr>
                <w:sz w:val="20"/>
              </w:rPr>
              <w:t xml:space="preserve">Гласные О-Е после шипящих в суффиксах имен существительных. 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условия</w:t>
            </w:r>
            <w:proofErr w:type="gramEnd"/>
            <w:r w:rsidRPr="002675C6">
              <w:rPr>
                <w:sz w:val="20"/>
              </w:rPr>
              <w:t xml:space="preserve"> выбора букв О/Е в суффиксах существительных после шипящих. Уметь применять правило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теме «Правописание суффиксов»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условия</w:t>
            </w:r>
            <w:proofErr w:type="gramEnd"/>
            <w:r w:rsidRPr="002675C6">
              <w:rPr>
                <w:sz w:val="20"/>
              </w:rPr>
              <w:t xml:space="preserve"> выбора букв О/Е в суффиксах существительных после шипящих. Уметь применять правило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84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Повторение и обобщение изученного материала.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исправлять разные виды ошибок (орфографические, пунктуационные, грамматические, речевые, логические, стилистические) в работе над ошибками в сочинении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Повторение и обобщение изученного материала.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исправлять разные виды ошибок (орфографические, пунктуационные, грамматические, речевые, логические, стилистические) в работе над ошибками в сочинении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Контрольный диктант №3 по теме «Имя существительное»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Анализ контрольного диктанта.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определять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Морфология(26 ч.)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sz w:val="20"/>
              </w:rPr>
              <w:t xml:space="preserve">Повторение изученного в 5 классе по </w:t>
            </w:r>
            <w:proofErr w:type="gramStart"/>
            <w:r w:rsidRPr="002675C6">
              <w:rPr>
                <w:sz w:val="20"/>
              </w:rPr>
              <w:t>теме  «</w:t>
            </w:r>
            <w:proofErr w:type="gramEnd"/>
            <w:r w:rsidRPr="002675C6">
              <w:rPr>
                <w:sz w:val="20"/>
              </w:rPr>
              <w:t>Имя прилагательное»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color w:val="17365D"/>
                <w:sz w:val="20"/>
              </w:rPr>
              <w:t>Контрольный словарный диктант №2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Морфологические признаки прилагательного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89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sz w:val="20"/>
              </w:rPr>
              <w:t>Повторение изученного в 5 классе по теме  «Имя прилагательное»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Морфологические признаки прилагательного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РР Сочинение-описание природы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(по № 342)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Составлять письменное высказывание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РР Сочинение-описание природы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(по № 342)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Составлять письменное высказывание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ind w:right="-71"/>
              <w:rPr>
                <w:b/>
                <w:color w:val="006600"/>
                <w:sz w:val="20"/>
              </w:rPr>
            </w:pPr>
            <w:r w:rsidRPr="002675C6">
              <w:rPr>
                <w:sz w:val="20"/>
              </w:rPr>
              <w:t>Степени сравнения имен прилагательных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способы</w:t>
            </w:r>
            <w:proofErr w:type="gramEnd"/>
            <w:r w:rsidRPr="002675C6">
              <w:rPr>
                <w:sz w:val="20"/>
              </w:rPr>
              <w:t xml:space="preserve"> образования сравнительной степени. Уметь образовывать прилагательные сравнительной степени, находить их в тексте, правильно писать, произносить и уметь употреблять в речи.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Определять синтаксическую роль форм степеней имён при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ind w:right="-71"/>
              <w:rPr>
                <w:b/>
                <w:color w:val="006600"/>
                <w:sz w:val="20"/>
              </w:rPr>
            </w:pPr>
            <w:r w:rsidRPr="002675C6">
              <w:rPr>
                <w:sz w:val="20"/>
              </w:rPr>
              <w:t>Степени сравнения имен прилагательных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способы</w:t>
            </w:r>
            <w:proofErr w:type="gramEnd"/>
            <w:r w:rsidRPr="002675C6">
              <w:rPr>
                <w:sz w:val="20"/>
              </w:rPr>
              <w:t xml:space="preserve"> образования сравнительной степени. Уметь образовывать прилагательные сравнительной степени, находить их в тексте, правильно писать, произносить и уметь употреблять в речи.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Определять синтаксическую роль форм степеней имён при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 xml:space="preserve">Разряды имен прилагательных. </w:t>
            </w:r>
          </w:p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Качественные прилагательные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деление прилагательных на три разряда. Уметь определять разряды прилагательных, их смысловые и грамматические отличия.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sz w:val="20"/>
              </w:rPr>
              <w:t>Контрольное тестирование №1.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Притяжательные прилагательные. Роль прилагательных в художественных текстах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изобразитель-выразительные возможности прилагательных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 xml:space="preserve">РР Подробное  изложение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</w:t>
            </w:r>
            <w:r w:rsidRPr="002675C6">
              <w:rPr>
                <w:sz w:val="20"/>
              </w:rPr>
              <w:t xml:space="preserve">определять воспринимать текст на слух, безошибочно его писать, </w:t>
            </w:r>
            <w:proofErr w:type="gramStart"/>
            <w:r w:rsidRPr="002675C6">
              <w:rPr>
                <w:sz w:val="20"/>
              </w:rPr>
              <w:t>выполнять  Знать</w:t>
            </w:r>
            <w:proofErr w:type="gramEnd"/>
            <w:r w:rsidRPr="002675C6">
              <w:rPr>
                <w:sz w:val="20"/>
              </w:rPr>
              <w:t xml:space="preserve"> особенности написания выборочного изложения. Уметь воспринимать текст на слух, выделять главную информацию, определять и формулировать </w:t>
            </w:r>
            <w:r w:rsidRPr="002675C6">
              <w:rPr>
                <w:sz w:val="20"/>
              </w:rPr>
              <w:lastRenderedPageBreak/>
              <w:t>тему и идею, вычленять структурные части исходного текста, дифференцировать главную и побочную информацию, включать в пересказ описание., выполнять грамматические задания.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 xml:space="preserve">Морфологический разбор прилагательного. </w:t>
            </w:r>
          </w:p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Роль прилагательных в художественных текстах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изобразитель</w:t>
            </w:r>
            <w:proofErr w:type="gramEnd"/>
            <w:r w:rsidRPr="002675C6">
              <w:rPr>
                <w:sz w:val="20"/>
              </w:rPr>
              <w:t xml:space="preserve">-выразительные возможности прилагательных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морфологические признаки имени прилагательного, уметь различать постоянные и непостоянные морфологические признаки, определять синтаксическую роль в предложении и тексте.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99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95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95"/>
              <w:rPr>
                <w:sz w:val="20"/>
              </w:rPr>
            </w:pPr>
            <w:r w:rsidRPr="002675C6">
              <w:rPr>
                <w:sz w:val="20"/>
              </w:rPr>
              <w:t>Слитное и раздельное написание НЕ с прилагательными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условия </w:t>
            </w:r>
            <w:proofErr w:type="spellStart"/>
            <w:r w:rsidRPr="002675C6">
              <w:rPr>
                <w:sz w:val="20"/>
              </w:rPr>
              <w:t>выборанаписания</w:t>
            </w:r>
            <w:proofErr w:type="spellEnd"/>
            <w:r w:rsidRPr="002675C6">
              <w:rPr>
                <w:sz w:val="20"/>
              </w:rPr>
              <w:t xml:space="preserve"> не с прилагательными.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95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95"/>
              <w:rPr>
                <w:sz w:val="20"/>
              </w:rPr>
            </w:pPr>
            <w:r w:rsidRPr="002675C6">
              <w:rPr>
                <w:sz w:val="20"/>
              </w:rPr>
              <w:t>Слитное и раздельное написание НЕ с прилагательными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условия </w:t>
            </w:r>
            <w:proofErr w:type="spellStart"/>
            <w:r w:rsidRPr="002675C6">
              <w:rPr>
                <w:sz w:val="20"/>
              </w:rPr>
              <w:t>выборанаписания</w:t>
            </w:r>
            <w:proofErr w:type="spellEnd"/>
            <w:r w:rsidRPr="002675C6">
              <w:rPr>
                <w:sz w:val="20"/>
              </w:rPr>
              <w:t xml:space="preserve"> не с прилагательными.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Буквы О-Е после шипящих в суффиксах прилагательных</w:t>
            </w:r>
          </w:p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условия выбора О/Е в суффиксах прилагательных после шипящих и Ц. Уметь сопоставлять правила написания О/Е в суффиксах, корнях, окончаниях прилагательных и существительных, правильно выделять морфему, в которой находится орфограмма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теме «Правописание прилагательных»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правильно писать прилагательные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Одна и две буквы Н в суффиксах прилагательных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условия выбора Н и НН в суффиксах прилагательных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Одна и две буквы Н в суффиксах прилагательных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условия выбора Н и НН в суффиксах прилагательных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 xml:space="preserve"> РР Описание игрушки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 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color w:val="31849B"/>
                <w:sz w:val="20"/>
              </w:rPr>
            </w:pPr>
            <w:r w:rsidRPr="002675C6">
              <w:rPr>
                <w:sz w:val="20"/>
              </w:rPr>
              <w:t>Различение на письме суффиксов прилагательных –К- и –СК-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способы образования качественных и относительных прилагательных. Понимать закономерности образования прилагательных, фонетические процессы, происходящие на стыке морфем. Уметь различать на письме суффиксы –К- и –СК-.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РР Сочинение по картине «Зимний вечер « </w:t>
            </w:r>
            <w:proofErr w:type="spellStart"/>
            <w:r w:rsidRPr="002675C6">
              <w:rPr>
                <w:sz w:val="20"/>
              </w:rPr>
              <w:t>Н.П.Крымова</w:t>
            </w:r>
            <w:proofErr w:type="spellEnd"/>
            <w:r w:rsidRPr="002675C6">
              <w:rPr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sz w:val="20"/>
              </w:rPr>
              <w:t>( или  по выбору другой картины)</w:t>
            </w:r>
            <w:r w:rsidRPr="002675C6">
              <w:rPr>
                <w:b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 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Дефисное и слитное написание сложных прилагательных.</w:t>
            </w:r>
          </w:p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условия</w:t>
            </w:r>
            <w:proofErr w:type="gramEnd"/>
            <w:r w:rsidRPr="002675C6">
              <w:rPr>
                <w:sz w:val="20"/>
              </w:rPr>
              <w:t xml:space="preserve"> употребления дефиса в сложных прилагательных, различие слитного и раздельного написания слов.  Уметь правильно писать сложные прилагательные.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различать способы словообразования прилагательных, безошибочно писать слова с изученными орфограммами, употреблять различные формы прилагательных в речи, проводить начальный  анализ художественного текста.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109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Дефисное и слитное написание сложных прилагательных.</w:t>
            </w:r>
          </w:p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lastRenderedPageBreak/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условия</w:t>
            </w:r>
            <w:proofErr w:type="gramEnd"/>
            <w:r w:rsidRPr="002675C6">
              <w:rPr>
                <w:sz w:val="20"/>
              </w:rPr>
              <w:t xml:space="preserve"> употребления дефиса в сложных прилагательных, различие слитного и раздельного </w:t>
            </w:r>
            <w:r w:rsidRPr="002675C6">
              <w:rPr>
                <w:sz w:val="20"/>
              </w:rPr>
              <w:lastRenderedPageBreak/>
              <w:t>написания слов.  Уметь правильно писать сложные прилагательные.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различать способы словообразования прилагательных, безошибочно писать слова с изученными орфограммами, употреблять различные формы прилагательных в речи, проводить начальный  анализ художественного текста.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темам «Правописание суффиксов прилагательных», «Дефисное и слитное написание сложных прилагательных»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по теме «Имя прилагательное»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Контрольный диктант № 4 по теме «Имя прилагательное»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263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Анализ контрольного диктанта.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94"/>
        </w:trPr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</w:p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Имя числительное (16 ч)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Имя числительное как часть речи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признаки</w:t>
            </w:r>
            <w:proofErr w:type="gramEnd"/>
            <w:r w:rsidRPr="002675C6">
              <w:rPr>
                <w:sz w:val="20"/>
              </w:rPr>
              <w:t xml:space="preserve"> простых сложных и составных числительных. Уметь их различать в тексте, согласовывать с существительными.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Простые и составные числительные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признаки</w:t>
            </w:r>
            <w:proofErr w:type="gramEnd"/>
            <w:r w:rsidRPr="002675C6">
              <w:rPr>
                <w:sz w:val="20"/>
              </w:rPr>
              <w:t xml:space="preserve"> и разряды числительных.  Уметь отличать простые и составные числительные. Знать особенности склонения количественных числительных.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Мягкий знак на конце и в середине числительных. 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особенность данных числительных, их строение, уметь правильно склонять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Порядковые числительные.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признаки</w:t>
            </w:r>
            <w:proofErr w:type="gramEnd"/>
            <w:r w:rsidRPr="002675C6">
              <w:rPr>
                <w:sz w:val="20"/>
              </w:rPr>
              <w:t xml:space="preserve"> порядковых числительных, правила согласования их с существительными. Уметь разграничивать порядковые и количественные числительные.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118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 xml:space="preserve">Разряды количественных числительных.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особенность данных числительных, их строение, уметь правильно склонять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119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Числительные, обозначающие целые числа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разряды числительных, особенности их склонения, правописания. Уметь грамотно писать, соблюдать орфоэпические нормы, анализировать синтаксическую роль числительных, правильно согласовывать с существительными.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Склонение числительных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Дробные числительные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признаки</w:t>
            </w:r>
            <w:proofErr w:type="gramEnd"/>
            <w:r w:rsidRPr="002675C6">
              <w:rPr>
                <w:sz w:val="20"/>
              </w:rPr>
              <w:t xml:space="preserve"> дробных числительных, правила согласования их с существительными. Уметь правильно склонять дробные  числительные.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Собирательные числительные. 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разряды</w:t>
            </w:r>
            <w:proofErr w:type="gramEnd"/>
            <w:r w:rsidRPr="002675C6">
              <w:rPr>
                <w:sz w:val="20"/>
              </w:rPr>
              <w:t xml:space="preserve"> числительных, особенности их склонения, правописания. Уметь грамотно писать, соблюдать орфоэпические нормы, анализировать синтаксическую роль, правильно согласовывать с существительными.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Употребление числительных в речи.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 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теме «Склонение имён числительных»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признаки</w:t>
            </w:r>
            <w:proofErr w:type="gramEnd"/>
            <w:r w:rsidRPr="002675C6">
              <w:rPr>
                <w:sz w:val="20"/>
              </w:rPr>
              <w:t xml:space="preserve"> все разрядов  числительных, правила согласования их с существительными,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Склонять </w:t>
            </w:r>
            <w:proofErr w:type="spellStart"/>
            <w:r w:rsidRPr="002675C6">
              <w:rPr>
                <w:sz w:val="20"/>
              </w:rPr>
              <w:t>числ</w:t>
            </w:r>
            <w:proofErr w:type="spellEnd"/>
            <w:r w:rsidRPr="002675C6">
              <w:rPr>
                <w:sz w:val="20"/>
              </w:rPr>
              <w:t xml:space="preserve">.  с учётом особенностей их разрядов. 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7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125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Морфологический разбор имени числительного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 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</w:t>
            </w:r>
            <w:proofErr w:type="gramStart"/>
            <w:r w:rsidRPr="002675C6">
              <w:rPr>
                <w:b/>
                <w:bCs/>
                <w:sz w:val="20"/>
              </w:rPr>
              <w:t>научится</w:t>
            </w:r>
            <w:r w:rsidRPr="002675C6">
              <w:rPr>
                <w:sz w:val="20"/>
              </w:rPr>
              <w:t xml:space="preserve">  исправлять</w:t>
            </w:r>
            <w:proofErr w:type="gramEnd"/>
            <w:r w:rsidRPr="002675C6">
              <w:rPr>
                <w:sz w:val="20"/>
              </w:rPr>
              <w:t xml:space="preserve"> разные виды ошибок (орфографические, пунктуационные, грамматические. Речевые, логические, стилистические).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Выполнять морфологический разбор числительного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70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материала по теме «Имя числительное»</w:t>
            </w:r>
            <w:r w:rsidRPr="002675C6">
              <w:rPr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5B1383" w:rsidRDefault="002C3181" w:rsidP="00FF2DD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 триместр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sz w:val="20"/>
              </w:rPr>
              <w:t>127</w:t>
            </w:r>
          </w:p>
        </w:tc>
        <w:tc>
          <w:tcPr>
            <w:tcW w:w="796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sz w:val="20"/>
              </w:rPr>
              <w:t>Проверочная работа по теме «Имя числительное»</w:t>
            </w:r>
          </w:p>
        </w:tc>
        <w:tc>
          <w:tcPr>
            <w:tcW w:w="5803" w:type="dxa"/>
            <w:shd w:val="clear" w:color="auto" w:fill="FFFFFF"/>
          </w:tcPr>
          <w:p w:rsidR="002C3181" w:rsidRPr="005B1383" w:rsidRDefault="002C3181" w:rsidP="00FF2DD5">
            <w:pPr>
              <w:rPr>
                <w:sz w:val="20"/>
              </w:rPr>
            </w:pPr>
            <w:r w:rsidRPr="005B1383">
              <w:rPr>
                <w:b/>
                <w:bCs/>
                <w:sz w:val="20"/>
              </w:rPr>
              <w:t>Ученик научится</w:t>
            </w:r>
            <w:r w:rsidRPr="005B1383">
              <w:rPr>
                <w:sz w:val="20"/>
              </w:rPr>
              <w:t xml:space="preserve"> 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Анализ проверочной работы. Работа над ошибками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129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Публичное выступление на тему: «Берегите природу»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 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Местоимение (21 ч)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130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Местоимение как часть речи.</w:t>
            </w:r>
          </w:p>
          <w:p w:rsidR="002C3181" w:rsidRPr="002675C6" w:rsidRDefault="002C3181" w:rsidP="00FF2DD5">
            <w:pPr>
              <w:rPr>
                <w:color w:val="31849B"/>
                <w:sz w:val="20"/>
              </w:rPr>
            </w:pPr>
            <w:r w:rsidRPr="002675C6">
              <w:rPr>
                <w:sz w:val="20"/>
              </w:rPr>
              <w:t xml:space="preserve"> 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и</w:t>
            </w:r>
            <w:proofErr w:type="gramEnd"/>
            <w:r w:rsidRPr="002675C6">
              <w:rPr>
                <w:sz w:val="20"/>
              </w:rPr>
              <w:t xml:space="preserve"> отличать личные местоимения от местоимений других разрядов, склонять личные местоимения, правильно употреблять их в речи. 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131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Разряды местоимений. Личные местоимения.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особенности</w:t>
            </w:r>
            <w:proofErr w:type="gramEnd"/>
            <w:r w:rsidRPr="002675C6">
              <w:rPr>
                <w:sz w:val="20"/>
              </w:rPr>
              <w:t xml:space="preserve"> склонения местоимения себя, его ЛЗ. Уметь правильно употреблять местоимение себя в речи.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132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Особенности склонения личных местоимений.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sz w:val="20"/>
              </w:rPr>
              <w:t>Контрольный словарный диктант №3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особенности</w:t>
            </w:r>
            <w:proofErr w:type="gramEnd"/>
            <w:r w:rsidRPr="002675C6">
              <w:rPr>
                <w:sz w:val="20"/>
              </w:rPr>
              <w:t xml:space="preserve"> склонения местоимений. Уметь правильно употреблять местоимения  в речи.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Возвратное местоимение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особенности склонения местоимения себя, его ЛЗ. Уметь правильно употреблять местоимение себя в речи.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.</w:t>
            </w: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Рассказ по сюжетным картинкам №  448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 составлять связный текст по сюжетным картинкам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8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 xml:space="preserve">Вопросительные местоимения и </w:t>
            </w:r>
          </w:p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относительные местоимения</w:t>
            </w: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назначение</w:t>
            </w:r>
            <w:proofErr w:type="gramEnd"/>
            <w:r w:rsidRPr="002675C6">
              <w:rPr>
                <w:sz w:val="20"/>
              </w:rPr>
              <w:t xml:space="preserve"> вопросительных местоимений, особенности их склонения. Уметь употреблять вопросительные местоимения в речи с учетом их склонения, интонационно правильно произносить предложения с вопросительными местоимениями.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Знать назначение </w:t>
            </w:r>
            <w:proofErr w:type="spellStart"/>
            <w:r w:rsidRPr="002675C6">
              <w:rPr>
                <w:sz w:val="20"/>
              </w:rPr>
              <w:t>отно</w:t>
            </w:r>
            <w:proofErr w:type="spellEnd"/>
            <w:r w:rsidRPr="002675C6">
              <w:rPr>
                <w:sz w:val="20"/>
              </w:rPr>
              <w:t xml:space="preserve"> насмехаться </w:t>
            </w:r>
            <w:proofErr w:type="spellStart"/>
            <w:r w:rsidRPr="002675C6">
              <w:rPr>
                <w:sz w:val="20"/>
              </w:rPr>
              <w:t>сительных</w:t>
            </w:r>
            <w:proofErr w:type="spellEnd"/>
            <w:r w:rsidRPr="002675C6">
              <w:rPr>
                <w:sz w:val="20"/>
              </w:rPr>
              <w:t xml:space="preserve"> местоимений, особенности их склонения, опознавать в тексте, в сложном предложении. Уметь употреблять относительные местоимения в речи с учетом их склонения, различать относительные Ии вопросительные местоимения.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190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 xml:space="preserve">Вопросительные местоимения и </w:t>
            </w:r>
          </w:p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относительные местоимения</w:t>
            </w: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128"/>
              <w:rPr>
                <w:sz w:val="20"/>
              </w:rPr>
            </w:pPr>
            <w:r w:rsidRPr="002675C6">
              <w:rPr>
                <w:sz w:val="20"/>
              </w:rPr>
              <w:t>Неопределенные местоимения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,</w:t>
            </w:r>
            <w:proofErr w:type="gramEnd"/>
            <w:r w:rsidRPr="002675C6">
              <w:rPr>
                <w:sz w:val="20"/>
              </w:rPr>
              <w:t xml:space="preserve"> как образуются и изменяются неопределённые  местоимения. Уметь образовывать неопределённые местоимения и находить их в тексте. Уметь правильно писать приставки 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5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Отрицательные местоимения</w:t>
            </w:r>
          </w:p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,</w:t>
            </w:r>
            <w:proofErr w:type="gramEnd"/>
            <w:r w:rsidRPr="002675C6">
              <w:rPr>
                <w:sz w:val="20"/>
              </w:rPr>
              <w:t xml:space="preserve"> как образуются и изменяются отрицательные местоимения. Уметь образовывать отрицательные местоимения и находить их в тексте. Уметь правильно писать приставки НЕ и НИ в отрицательных </w:t>
            </w:r>
            <w:proofErr w:type="spellStart"/>
            <w:r w:rsidRPr="002675C6">
              <w:rPr>
                <w:sz w:val="20"/>
              </w:rPr>
              <w:t>местоиме</w:t>
            </w:r>
            <w:proofErr w:type="spellEnd"/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82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139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128"/>
              <w:rPr>
                <w:sz w:val="20"/>
              </w:rPr>
            </w:pPr>
            <w:r w:rsidRPr="002675C6">
              <w:rPr>
                <w:sz w:val="20"/>
              </w:rPr>
              <w:t>Притяжательные местоимения. Переход личных местоимений в притяжательные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значение</w:t>
            </w:r>
            <w:proofErr w:type="gramEnd"/>
            <w:r w:rsidRPr="002675C6">
              <w:rPr>
                <w:sz w:val="20"/>
              </w:rPr>
              <w:t xml:space="preserve"> притяжательных местоимений. Уметь находить притяжательные местоимения в тексте</w:t>
            </w: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140</w:t>
            </w:r>
          </w:p>
        </w:tc>
        <w:tc>
          <w:tcPr>
            <w:tcW w:w="79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ind w:left="-85" w:right="-128"/>
              <w:rPr>
                <w:sz w:val="20"/>
              </w:rPr>
            </w:pPr>
          </w:p>
        </w:tc>
        <w:tc>
          <w:tcPr>
            <w:tcW w:w="383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proofErr w:type="spellStart"/>
            <w:r w:rsidRPr="002675C6">
              <w:rPr>
                <w:sz w:val="20"/>
              </w:rPr>
              <w:t>Рр</w:t>
            </w:r>
            <w:proofErr w:type="spellEnd"/>
            <w:r w:rsidRPr="002675C6">
              <w:rPr>
                <w:sz w:val="20"/>
              </w:rPr>
              <w:t xml:space="preserve"> Сочинение-</w:t>
            </w:r>
            <w:proofErr w:type="gramStart"/>
            <w:r w:rsidRPr="002675C6">
              <w:rPr>
                <w:sz w:val="20"/>
              </w:rPr>
              <w:t>рассуждение .</w:t>
            </w:r>
            <w:proofErr w:type="gramEnd"/>
            <w:r w:rsidRPr="002675C6">
              <w:rPr>
                <w:sz w:val="20"/>
              </w:rPr>
              <w:t xml:space="preserve"> Текст и план текста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 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vMerge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5803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006600"/>
                <w:sz w:val="20"/>
              </w:rPr>
            </w:pPr>
            <w:r w:rsidRPr="002675C6">
              <w:rPr>
                <w:sz w:val="20"/>
              </w:rPr>
              <w:t>Указательные местоимения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значение</w:t>
            </w:r>
            <w:proofErr w:type="gramEnd"/>
            <w:r w:rsidRPr="002675C6">
              <w:rPr>
                <w:sz w:val="20"/>
              </w:rPr>
              <w:t xml:space="preserve"> указательных местоимений. Уметь находить указательные местоимения в тексте, использовать их как средство связи в предложении.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Определительные местоимения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значение</w:t>
            </w:r>
            <w:proofErr w:type="gramEnd"/>
            <w:r w:rsidRPr="002675C6">
              <w:rPr>
                <w:sz w:val="20"/>
              </w:rPr>
              <w:t xml:space="preserve"> определительных местоимений, особенности изменения местоимений каждый, всякий, сам, самый. Уметь находить определительные местоимения в тексте, использовать их в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теме «Разряды местоимений»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Местоимения и другие части речи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значение, морфологические признаки, синтаксическую роль, местоимений, порядок </w:t>
            </w:r>
            <w:r w:rsidRPr="002675C6">
              <w:rPr>
                <w:sz w:val="20"/>
              </w:rPr>
              <w:lastRenderedPageBreak/>
              <w:t>морфологического разбора местоимений. Уметь производить их морфологический разбор, безошибочно писать, употреблять в речи.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Морфологический разбор местоимений</w:t>
            </w:r>
          </w:p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proofErr w:type="spellStart"/>
            <w:r w:rsidRPr="002675C6">
              <w:rPr>
                <w:sz w:val="20"/>
              </w:rPr>
              <w:t>Рр</w:t>
            </w:r>
            <w:proofErr w:type="spellEnd"/>
            <w:r w:rsidRPr="002675C6">
              <w:rPr>
                <w:sz w:val="20"/>
              </w:rPr>
              <w:t xml:space="preserve"> Сжатое изложение по тексту упр. №457 « Кто сильнее?»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 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52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147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материала по теме «Местоимение»</w:t>
            </w:r>
            <w:r w:rsidRPr="002675C6">
              <w:rPr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морфологические признаки местоимения, правильно склонять и употреблять их в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3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материала по теме «Местоимение»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149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/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Контрольный диктант№5 по теме «Местоимение»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3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Анализ контрольного диктанта. 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35"/>
        </w:trPr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Глагол (29 ч.)</w:t>
            </w:r>
          </w:p>
        </w:tc>
      </w:tr>
      <w:tr w:rsidR="002C3181" w:rsidRPr="002675C6" w:rsidTr="00FF2DD5">
        <w:trPr>
          <w:trHeight w:val="39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128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о глаголе в 5 классе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находить, правильно писать окончания глаголов и верно их выделять, определять морфологические признаки глаголов. 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/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о глаголе в 5 классе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находить, правильно писать окончания глаголов и верно их выделять, определять морфологические признаки глаголов. 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19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о глаголе в 5 классе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находить, правильно писать окончания глаголов и верно их выделять, определять морфологические признаки глаголов. 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5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154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способов образования глагола.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 xml:space="preserve">Ученик научится </w:t>
            </w:r>
            <w:r w:rsidRPr="002675C6">
              <w:rPr>
                <w:bCs/>
                <w:sz w:val="20"/>
              </w:rPr>
              <w:t>определять способы образования глаголов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2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155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Проверочная работа </w:t>
            </w:r>
            <w:proofErr w:type="gramStart"/>
            <w:r w:rsidRPr="002675C6">
              <w:rPr>
                <w:sz w:val="20"/>
              </w:rPr>
              <w:t>« ГЛАГОЛ</w:t>
            </w:r>
            <w:proofErr w:type="gramEnd"/>
            <w:r w:rsidRPr="002675C6">
              <w:rPr>
                <w:sz w:val="20"/>
              </w:rPr>
              <w:t xml:space="preserve"> как часть речи.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признаки</w:t>
            </w:r>
            <w:proofErr w:type="gramEnd"/>
            <w:r w:rsidRPr="002675C6">
              <w:rPr>
                <w:sz w:val="20"/>
              </w:rPr>
              <w:t xml:space="preserve"> переходных и непереходных глаголов, знать, как образуются возвратные глаголы. Уметь различать переходные и непереходные глаголы.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7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Сочинение-рассказ по тексту упр. № 516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  <w:r w:rsidRPr="002675C6">
              <w:rPr>
                <w:sz w:val="20"/>
              </w:rPr>
              <w:t>Разноспрягаемые глаголы</w:t>
            </w:r>
          </w:p>
          <w:p w:rsidR="002C3181" w:rsidRPr="002675C6" w:rsidRDefault="002C3181" w:rsidP="00FF2DD5">
            <w:pPr>
              <w:rPr>
                <w:b/>
                <w:color w:val="006600"/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новую грамматическую категорию, уметь находить данные глагола в тексте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sz w:val="20"/>
              </w:rPr>
              <w:t>Глаголы переходные и непереходные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новую грамматическую категорию, уметь находить данные глагола в тексте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159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Наклонение глаголов. Изъявительное наклонение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новую</w:t>
            </w:r>
            <w:proofErr w:type="gramEnd"/>
            <w:r w:rsidRPr="002675C6">
              <w:rPr>
                <w:sz w:val="20"/>
              </w:rPr>
              <w:t xml:space="preserve"> грамматическую категорию.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Знать наклонения глагола, знать, как изменяются глаголы в изъявительном наклонении и что они обозначают. Уметь различать наклонения глагола, определять время глагола, правильно употреблять и писать глаголы в изъявительном наклонении.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 xml:space="preserve"> РР Контрольное 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sz w:val="20"/>
              </w:rPr>
              <w:t>изложение с изменением лица (по №542)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left="-85"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006600"/>
                <w:sz w:val="20"/>
              </w:rPr>
            </w:pPr>
            <w:r w:rsidRPr="002675C6">
              <w:rPr>
                <w:sz w:val="20"/>
              </w:rPr>
              <w:t>Условное наклонение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новую грамматическую категорию, уметь находить данные глагола в тексте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2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sz w:val="20"/>
              </w:rPr>
              <w:t>Повелительное наклонение.  Мягкий знак в глаголах повелительного наклонения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новую грамматическую категорию, уметь находить данные глагола в тексте,  писать глаголы повелительного </w:t>
            </w:r>
            <w:proofErr w:type="spellStart"/>
            <w:r w:rsidRPr="002675C6">
              <w:rPr>
                <w:sz w:val="20"/>
              </w:rPr>
              <w:t>наклонгения</w:t>
            </w:r>
            <w:proofErr w:type="spellEnd"/>
            <w:r w:rsidRPr="002675C6">
              <w:rPr>
                <w:sz w:val="20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39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Различение </w:t>
            </w:r>
            <w:proofErr w:type="gramStart"/>
            <w:r w:rsidRPr="002675C6">
              <w:rPr>
                <w:sz w:val="20"/>
              </w:rPr>
              <w:t>повелительного  наклонения</w:t>
            </w:r>
            <w:proofErr w:type="gramEnd"/>
            <w:r w:rsidRPr="002675C6">
              <w:rPr>
                <w:sz w:val="20"/>
              </w:rPr>
              <w:t xml:space="preserve"> и формы будущего времени.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значение, морфологические признаки, синтаксическую роль глагола, производить его морфологический анализ.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РР Устный рассказ по сюжетным рисункам № 561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Употребление наклонений глагола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6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color w:val="006600"/>
                <w:sz w:val="20"/>
              </w:rPr>
            </w:pPr>
            <w:r w:rsidRPr="002675C6">
              <w:rPr>
                <w:sz w:val="20"/>
              </w:rPr>
              <w:t>Проверочная работа по темам «Разноспрягаемые глаголы», «Переходные и непереходные глаголы», «Наклонение глагола».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vMerge w:val="restart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36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РР Подробное  изложение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vMerge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168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РР Подробное  изложение 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169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Безличные глаголы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и  опознавать  безличные глаголы , определять их синтаксическую роль.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Морфологический разбор глагола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применять изученные правила при написании диктанта.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РР Контрольное сочинение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sz w:val="20"/>
              </w:rPr>
              <w:t xml:space="preserve">№2 (рассказ на основе </w:t>
            </w:r>
            <w:proofErr w:type="spellStart"/>
            <w:r w:rsidRPr="002675C6">
              <w:rPr>
                <w:b/>
                <w:sz w:val="20"/>
              </w:rPr>
              <w:t>услы</w:t>
            </w:r>
            <w:proofErr w:type="spellEnd"/>
            <w:r w:rsidRPr="002675C6">
              <w:rPr>
                <w:b/>
                <w:sz w:val="20"/>
              </w:rPr>
              <w:t xml:space="preserve"> </w:t>
            </w:r>
            <w:proofErr w:type="spellStart"/>
            <w:r w:rsidRPr="002675C6">
              <w:rPr>
                <w:b/>
                <w:sz w:val="20"/>
              </w:rPr>
              <w:t>шанного</w:t>
            </w:r>
            <w:proofErr w:type="spellEnd"/>
            <w:r w:rsidRPr="002675C6">
              <w:rPr>
                <w:b/>
                <w:sz w:val="20"/>
              </w:rPr>
              <w:t>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6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172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РР Контрольное сочинение</w:t>
            </w:r>
          </w:p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sz w:val="20"/>
              </w:rPr>
              <w:t xml:space="preserve">№2 (рассказ на основе </w:t>
            </w:r>
            <w:proofErr w:type="spellStart"/>
            <w:r w:rsidRPr="002675C6">
              <w:rPr>
                <w:b/>
                <w:sz w:val="20"/>
              </w:rPr>
              <w:t>услы</w:t>
            </w:r>
            <w:proofErr w:type="spellEnd"/>
            <w:r w:rsidRPr="002675C6">
              <w:rPr>
                <w:b/>
                <w:sz w:val="20"/>
              </w:rPr>
              <w:t xml:space="preserve"> </w:t>
            </w:r>
            <w:proofErr w:type="spellStart"/>
            <w:r w:rsidRPr="002675C6">
              <w:rPr>
                <w:b/>
                <w:sz w:val="20"/>
              </w:rPr>
              <w:t>шанного</w:t>
            </w:r>
            <w:proofErr w:type="spellEnd"/>
            <w:r w:rsidRPr="002675C6">
              <w:rPr>
                <w:b/>
                <w:sz w:val="20"/>
              </w:rPr>
              <w:t>)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Создавать творческую работу заданного типа, жанра  и стиля речи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36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Правописание гласных в суффиксах глаголов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условия выбора орфограммы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Проверочная работа по темам «Безличные глаголы», «Возвратные глаголы», «Правописание гласных в суффиксах глаголов».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  <w:r w:rsidRPr="002675C6">
              <w:rPr>
                <w:sz w:val="20"/>
              </w:rPr>
              <w:t>Применять полученные знания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3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175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по теме «Глагол»</w:t>
            </w:r>
          </w:p>
          <w:p w:rsidR="002C3181" w:rsidRPr="002675C6" w:rsidRDefault="002C3181" w:rsidP="00FF2DD5">
            <w:pPr>
              <w:rPr>
                <w:b/>
                <w:color w:val="17365D"/>
                <w:sz w:val="20"/>
              </w:rPr>
            </w:pPr>
            <w:r w:rsidRPr="002675C6">
              <w:rPr>
                <w:b/>
                <w:sz w:val="20"/>
              </w:rPr>
              <w:t xml:space="preserve"> </w:t>
            </w:r>
            <w:r w:rsidRPr="002675C6">
              <w:rPr>
                <w:b/>
                <w:color w:val="17365D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значение</w:t>
            </w:r>
            <w:proofErr w:type="gramEnd"/>
            <w:r w:rsidRPr="002675C6">
              <w:rPr>
                <w:sz w:val="20"/>
              </w:rPr>
              <w:t>, морфологические признаки, синтаксическую роль глагола, условия выбора безударной гласной в окончаниях глаголов, перед суффиксом –Л-, правило написания не с глаголами, написание –</w:t>
            </w:r>
            <w:proofErr w:type="spellStart"/>
            <w:r w:rsidRPr="002675C6">
              <w:rPr>
                <w:sz w:val="20"/>
              </w:rPr>
              <w:t>тся</w:t>
            </w:r>
            <w:proofErr w:type="spellEnd"/>
            <w:r w:rsidRPr="002675C6">
              <w:rPr>
                <w:sz w:val="20"/>
              </w:rPr>
              <w:t>/-</w:t>
            </w:r>
            <w:proofErr w:type="spellStart"/>
            <w:r w:rsidRPr="002675C6">
              <w:rPr>
                <w:sz w:val="20"/>
              </w:rPr>
              <w:t>ться</w:t>
            </w:r>
            <w:proofErr w:type="spellEnd"/>
            <w:r w:rsidRPr="002675C6">
              <w:rPr>
                <w:sz w:val="20"/>
              </w:rPr>
              <w:t xml:space="preserve"> в глаголах. Уметь применять правила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39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по теме «Глагол»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</w:t>
            </w:r>
            <w:proofErr w:type="gramStart"/>
            <w:r w:rsidRPr="002675C6">
              <w:rPr>
                <w:sz w:val="20"/>
              </w:rPr>
              <w:t>определять  значение</w:t>
            </w:r>
            <w:proofErr w:type="gramEnd"/>
            <w:r w:rsidRPr="002675C6">
              <w:rPr>
                <w:sz w:val="20"/>
              </w:rPr>
              <w:t>, морфологические признаки, синтаксическую роль глагола, условия выбора безударной гласной в окончаниях глаголов, перед суффиксом –Л-, правило написания не с глаголами, написание –</w:t>
            </w:r>
            <w:proofErr w:type="spellStart"/>
            <w:r w:rsidRPr="002675C6">
              <w:rPr>
                <w:sz w:val="20"/>
              </w:rPr>
              <w:t>тся</w:t>
            </w:r>
            <w:proofErr w:type="spellEnd"/>
            <w:r w:rsidRPr="002675C6">
              <w:rPr>
                <w:sz w:val="20"/>
              </w:rPr>
              <w:t>/-</w:t>
            </w:r>
            <w:proofErr w:type="spellStart"/>
            <w:r w:rsidRPr="002675C6">
              <w:rPr>
                <w:sz w:val="20"/>
              </w:rPr>
              <w:t>ться</w:t>
            </w:r>
            <w:proofErr w:type="spellEnd"/>
            <w:r w:rsidRPr="002675C6">
              <w:rPr>
                <w:sz w:val="20"/>
              </w:rPr>
              <w:t xml:space="preserve"> в глаголах. Уметь применять правила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51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sz w:val="20"/>
              </w:rPr>
              <w:t>Контрольный диктант №6 по теме «Глагол»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76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Анализ контрольного диктанта. Работа над ошибками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</w:t>
            </w:r>
            <w:proofErr w:type="spellStart"/>
            <w:r w:rsidRPr="002675C6">
              <w:rPr>
                <w:sz w:val="20"/>
              </w:rPr>
              <w:t>определять</w:t>
            </w:r>
            <w:proofErr w:type="spellEnd"/>
            <w:r w:rsidRPr="002675C6">
              <w:rPr>
                <w:sz w:val="20"/>
              </w:rPr>
              <w:t xml:space="preserve">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179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Зачётная  работа по теме «Правописание глагола» и работа над ошибками, допущенными при выполнении тестов.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</w:t>
            </w:r>
            <w:proofErr w:type="spellStart"/>
            <w:r w:rsidRPr="002675C6">
              <w:rPr>
                <w:sz w:val="20"/>
              </w:rPr>
              <w:t>определять</w:t>
            </w:r>
            <w:proofErr w:type="spellEnd"/>
            <w:r w:rsidRPr="002675C6">
              <w:rPr>
                <w:sz w:val="20"/>
              </w:rPr>
              <w:t xml:space="preserve">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</w:t>
            </w:r>
            <w:proofErr w:type="spellStart"/>
            <w:r w:rsidRPr="002675C6">
              <w:rPr>
                <w:sz w:val="20"/>
              </w:rPr>
              <w:t>ошибок.Применять</w:t>
            </w:r>
            <w:proofErr w:type="spellEnd"/>
            <w:r w:rsidRPr="002675C6">
              <w:rPr>
                <w:sz w:val="20"/>
              </w:rPr>
              <w:t xml:space="preserve"> полученные знания на практике.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14000" w:type="dxa"/>
            <w:gridSpan w:val="6"/>
            <w:shd w:val="clear" w:color="auto" w:fill="FFFFFF"/>
          </w:tcPr>
          <w:p w:rsidR="002C3181" w:rsidRPr="002675C6" w:rsidRDefault="002C3181" w:rsidP="00FF2DD5">
            <w:pPr>
              <w:jc w:val="center"/>
              <w:rPr>
                <w:sz w:val="20"/>
              </w:rPr>
            </w:pPr>
            <w:r w:rsidRPr="002675C6">
              <w:rPr>
                <w:sz w:val="20"/>
              </w:rPr>
              <w:t>Повторение изученного в 6 классе (12 ч)</w:t>
            </w:r>
          </w:p>
        </w:tc>
      </w:tr>
      <w:tr w:rsidR="002C3181" w:rsidRPr="002675C6" w:rsidTr="00FF2DD5">
        <w:trPr>
          <w:trHeight w:val="48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Разделы науки о языке. Орфография. Орфограммы в приставках</w:t>
            </w:r>
            <w:r w:rsidRPr="002675C6">
              <w:rPr>
                <w:color w:val="31849B"/>
                <w:sz w:val="20"/>
              </w:rPr>
              <w:t xml:space="preserve">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производить орфографический разбор предложения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39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Орфограммы в корне слова. Орфограммы в суффиксах и окончаниях.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производить орфографический разбор предложения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07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182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Синтаксис и пунктуация.</w:t>
            </w:r>
          </w:p>
          <w:p w:rsidR="002C3181" w:rsidRPr="002675C6" w:rsidRDefault="002C3181" w:rsidP="00FF2DD5">
            <w:pPr>
              <w:ind w:right="-71"/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Контрольный словарный диктант №4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теоретические понятия данного раздела, производить синтаксический разбор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94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Синтаксис и пунктуация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производить пунктуационный  разбор предложения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694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184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Синтаксис и пунктуация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производить  пунктуационный  разбор предложения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43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Лексика и фразеология.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особенности лексикологии как раздела языкознания. Знать понятия лексического и грамматического значения слов, определение синонимов, антонимов, омонимов, прямого и переносного значения. Уметь находить синонимы, антонимы, слова в прямом и переносном значении, однозначные и многозначные слова, пользоваться разными способами толкования ЛЗ. Уметь пользоваться словарями, употреблять слова в соответствии с их ЛЗ.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9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lastRenderedPageBreak/>
              <w:t>186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Словообразование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основные способы словообразования в русском языке. Уметь производить словообразовательный разбор слова. Уметь пользоваться словообразовательными словарями, группировать слова с одинаковой структурой, определять способ и средства словообразования.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9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Словообразование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Знать основные способы словообразования в русском языке. Уметь производить словообразовательный разбор слова. Уметь пользоваться словообразовательными словарями, группировать слова с одинаковой структурой, определять способ и средства словообразования.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Морфология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морфологические признаки изученных частей речи, их грамматические категории  синтаксическую роль, находить их в тексте,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189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Морфология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b/>
                <w:bCs/>
                <w:sz w:val="20"/>
              </w:rPr>
              <w:t>Ученик научится</w:t>
            </w:r>
            <w:r w:rsidRPr="002675C6">
              <w:rPr>
                <w:sz w:val="20"/>
              </w:rPr>
              <w:t xml:space="preserve"> определять  морфологические признаки изученных частей речи, их грамматические категории  синтаксическую роль, находить их в тексте,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190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sz w:val="20"/>
              </w:rPr>
            </w:pPr>
            <w:r w:rsidRPr="002675C6">
              <w:rPr>
                <w:b/>
                <w:sz w:val="20"/>
              </w:rPr>
              <w:t>Итоговое контрольное тестирование №2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Применять полученные знания на практике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191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 xml:space="preserve">Анализ контрольного тестирования. 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определять свои  успехи и ошибки, планировать действия по преодолению недостатков, работать о словарями и справочниками, анализируя ошибки, Уметь работать в паре и группе, а также индивидуально в процессе исправления ошибок.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192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Итоговый урок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Уметь систематизировать свои знания.</w:t>
            </w: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193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Резервный урок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540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194</w:t>
            </w:r>
          </w:p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b/>
                <w:sz w:val="20"/>
              </w:rPr>
            </w:pPr>
            <w:r w:rsidRPr="002675C6">
              <w:rPr>
                <w:sz w:val="20"/>
              </w:rPr>
              <w:t>Резервный урок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rPr>
          <w:trHeight w:val="285"/>
        </w:trPr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195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Резервный урок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b/>
                <w:bCs/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196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Резервный урок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197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Резервный урок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  <w:tr w:rsidR="002C3181" w:rsidRPr="002675C6" w:rsidTr="00FF2DD5">
        <w:tc>
          <w:tcPr>
            <w:tcW w:w="588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  <w:r w:rsidRPr="002675C6">
              <w:rPr>
                <w:sz w:val="20"/>
              </w:rPr>
              <w:t>198</w:t>
            </w:r>
          </w:p>
        </w:tc>
        <w:tc>
          <w:tcPr>
            <w:tcW w:w="79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</w:p>
        </w:tc>
        <w:tc>
          <w:tcPr>
            <w:tcW w:w="3836" w:type="dxa"/>
            <w:shd w:val="clear" w:color="auto" w:fill="FFFFFF"/>
          </w:tcPr>
          <w:p w:rsidR="002C3181" w:rsidRPr="002675C6" w:rsidRDefault="002C3181" w:rsidP="00FF2DD5">
            <w:pPr>
              <w:ind w:right="-71"/>
              <w:rPr>
                <w:sz w:val="20"/>
              </w:rPr>
            </w:pPr>
            <w:r w:rsidRPr="002675C6">
              <w:rPr>
                <w:sz w:val="20"/>
              </w:rPr>
              <w:t>Резервный урок</w:t>
            </w:r>
          </w:p>
        </w:tc>
        <w:tc>
          <w:tcPr>
            <w:tcW w:w="5803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2C3181" w:rsidRPr="002675C6" w:rsidRDefault="002C3181" w:rsidP="00FF2DD5">
            <w:pPr>
              <w:rPr>
                <w:sz w:val="20"/>
              </w:rPr>
            </w:pPr>
          </w:p>
        </w:tc>
      </w:tr>
    </w:tbl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p w:rsidR="002C3181" w:rsidRDefault="002C318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802"/>
        <w:gridCol w:w="1819"/>
        <w:gridCol w:w="1825"/>
        <w:gridCol w:w="1829"/>
        <w:gridCol w:w="1829"/>
        <w:gridCol w:w="1805"/>
        <w:gridCol w:w="1831"/>
      </w:tblGrid>
      <w:tr w:rsidR="00F10B11"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  <w:r w:rsidRPr="00B33B0F">
              <w:rPr>
                <w:b/>
              </w:rPr>
              <w:t>Четверть</w:t>
            </w:r>
          </w:p>
        </w:tc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  <w:r w:rsidRPr="00B33B0F">
              <w:rPr>
                <w:b/>
              </w:rPr>
              <w:t>Всего часов</w:t>
            </w:r>
          </w:p>
        </w:tc>
        <w:tc>
          <w:tcPr>
            <w:tcW w:w="1848" w:type="dxa"/>
            <w:shd w:val="clear" w:color="auto" w:fill="auto"/>
          </w:tcPr>
          <w:p w:rsidR="00F10B11" w:rsidRPr="00B33B0F" w:rsidRDefault="00F10B11" w:rsidP="002C3181">
            <w:pPr>
              <w:jc w:val="both"/>
              <w:rPr>
                <w:b/>
              </w:rPr>
            </w:pPr>
            <w:r w:rsidRPr="00B33B0F">
              <w:rPr>
                <w:b/>
              </w:rPr>
              <w:t>Развитие речи</w:t>
            </w:r>
            <w:r w:rsidR="005009E8">
              <w:rPr>
                <w:b/>
              </w:rPr>
              <w:t xml:space="preserve"> </w:t>
            </w:r>
          </w:p>
        </w:tc>
        <w:tc>
          <w:tcPr>
            <w:tcW w:w="9242" w:type="dxa"/>
            <w:gridSpan w:val="5"/>
            <w:shd w:val="clear" w:color="auto" w:fill="auto"/>
          </w:tcPr>
          <w:p w:rsidR="00F10B11" w:rsidRPr="00B33B0F" w:rsidRDefault="00F10B11" w:rsidP="00B33B0F">
            <w:pPr>
              <w:jc w:val="center"/>
              <w:rPr>
                <w:b/>
              </w:rPr>
            </w:pPr>
            <w:r w:rsidRPr="00B33B0F">
              <w:rPr>
                <w:b/>
              </w:rPr>
              <w:t>Контрольные работы</w:t>
            </w:r>
          </w:p>
        </w:tc>
      </w:tr>
      <w:tr w:rsidR="00F10B11"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</w:p>
        </w:tc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</w:p>
        </w:tc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</w:p>
        </w:tc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  <w:r w:rsidRPr="00B33B0F">
              <w:rPr>
                <w:b/>
              </w:rPr>
              <w:t>Диктанты</w:t>
            </w:r>
          </w:p>
        </w:tc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  <w:r w:rsidRPr="00B33B0F">
              <w:rPr>
                <w:b/>
              </w:rPr>
              <w:t>Сочинения</w:t>
            </w:r>
          </w:p>
        </w:tc>
        <w:tc>
          <w:tcPr>
            <w:tcW w:w="1848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  <w:r w:rsidRPr="00B33B0F">
              <w:rPr>
                <w:b/>
              </w:rPr>
              <w:t>Изложения</w:t>
            </w:r>
          </w:p>
        </w:tc>
        <w:tc>
          <w:tcPr>
            <w:tcW w:w="1849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  <w:r w:rsidRPr="00B33B0F">
              <w:rPr>
                <w:b/>
              </w:rPr>
              <w:t>Тесты</w:t>
            </w:r>
          </w:p>
        </w:tc>
        <w:tc>
          <w:tcPr>
            <w:tcW w:w="1849" w:type="dxa"/>
            <w:shd w:val="clear" w:color="auto" w:fill="auto"/>
          </w:tcPr>
          <w:p w:rsidR="00F10B11" w:rsidRPr="00B33B0F" w:rsidRDefault="00F10B11" w:rsidP="00B33B0F">
            <w:pPr>
              <w:jc w:val="both"/>
              <w:rPr>
                <w:b/>
              </w:rPr>
            </w:pPr>
            <w:r w:rsidRPr="00B33B0F">
              <w:rPr>
                <w:b/>
              </w:rPr>
              <w:t>Словарные диктанты</w:t>
            </w:r>
          </w:p>
        </w:tc>
      </w:tr>
      <w:tr w:rsidR="00F10B11">
        <w:tc>
          <w:tcPr>
            <w:tcW w:w="1848" w:type="dxa"/>
            <w:shd w:val="clear" w:color="auto" w:fill="auto"/>
          </w:tcPr>
          <w:p w:rsidR="00F10B11" w:rsidRDefault="0000263B" w:rsidP="00B33B0F">
            <w:pPr>
              <w:jc w:val="both"/>
            </w:pPr>
            <w:r>
              <w:t>1 триместр</w:t>
            </w:r>
          </w:p>
        </w:tc>
        <w:tc>
          <w:tcPr>
            <w:tcW w:w="1848" w:type="dxa"/>
            <w:shd w:val="clear" w:color="auto" w:fill="auto"/>
          </w:tcPr>
          <w:p w:rsidR="00F10B11" w:rsidRDefault="0000263B" w:rsidP="0000263B">
            <w:pPr>
              <w:jc w:val="both"/>
            </w:pPr>
            <w:r>
              <w:t xml:space="preserve">60 </w:t>
            </w:r>
            <w:r w:rsidR="002A20BA">
              <w:t xml:space="preserve"> </w:t>
            </w:r>
            <w:r>
              <w:t>(10*6)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5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  <w:tc>
          <w:tcPr>
            <w:tcW w:w="1849" w:type="dxa"/>
            <w:shd w:val="clear" w:color="auto" w:fill="auto"/>
          </w:tcPr>
          <w:p w:rsidR="00F10B11" w:rsidRDefault="00F10B11" w:rsidP="00B33B0F">
            <w:pPr>
              <w:jc w:val="both"/>
            </w:pPr>
          </w:p>
        </w:tc>
        <w:tc>
          <w:tcPr>
            <w:tcW w:w="1849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</w:tr>
      <w:tr w:rsidR="00F10B11">
        <w:tc>
          <w:tcPr>
            <w:tcW w:w="1848" w:type="dxa"/>
            <w:shd w:val="clear" w:color="auto" w:fill="auto"/>
          </w:tcPr>
          <w:p w:rsidR="00F10B11" w:rsidRDefault="0000263B" w:rsidP="00B33B0F">
            <w:pPr>
              <w:jc w:val="both"/>
            </w:pPr>
            <w:r>
              <w:t>2 триместр</w:t>
            </w:r>
          </w:p>
        </w:tc>
        <w:tc>
          <w:tcPr>
            <w:tcW w:w="1848" w:type="dxa"/>
            <w:shd w:val="clear" w:color="auto" w:fill="auto"/>
          </w:tcPr>
          <w:p w:rsidR="00F10B11" w:rsidRDefault="0000263B" w:rsidP="002A20BA">
            <w:pPr>
              <w:jc w:val="both"/>
            </w:pPr>
            <w:r>
              <w:t>66</w:t>
            </w:r>
            <w:r w:rsidR="002A20BA">
              <w:t xml:space="preserve"> (11*6)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9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</w:t>
            </w:r>
          </w:p>
        </w:tc>
        <w:tc>
          <w:tcPr>
            <w:tcW w:w="1848" w:type="dxa"/>
            <w:shd w:val="clear" w:color="auto" w:fill="auto"/>
          </w:tcPr>
          <w:p w:rsidR="00F10B11" w:rsidRDefault="00F10B11" w:rsidP="00B33B0F">
            <w:pPr>
              <w:jc w:val="both"/>
            </w:pPr>
          </w:p>
        </w:tc>
        <w:tc>
          <w:tcPr>
            <w:tcW w:w="1848" w:type="dxa"/>
            <w:shd w:val="clear" w:color="auto" w:fill="auto"/>
          </w:tcPr>
          <w:p w:rsidR="00F10B11" w:rsidRDefault="00F10B11" w:rsidP="00B33B0F">
            <w:pPr>
              <w:jc w:val="both"/>
            </w:pPr>
          </w:p>
        </w:tc>
        <w:tc>
          <w:tcPr>
            <w:tcW w:w="1849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  <w:tc>
          <w:tcPr>
            <w:tcW w:w="1849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</w:tr>
      <w:tr w:rsidR="00F10B11">
        <w:tc>
          <w:tcPr>
            <w:tcW w:w="1848" w:type="dxa"/>
            <w:shd w:val="clear" w:color="auto" w:fill="auto"/>
          </w:tcPr>
          <w:p w:rsidR="00F10B11" w:rsidRDefault="0000263B" w:rsidP="00B33B0F">
            <w:pPr>
              <w:jc w:val="both"/>
            </w:pPr>
            <w:r>
              <w:t>3 триместр</w:t>
            </w:r>
          </w:p>
        </w:tc>
        <w:tc>
          <w:tcPr>
            <w:tcW w:w="1848" w:type="dxa"/>
            <w:shd w:val="clear" w:color="auto" w:fill="auto"/>
          </w:tcPr>
          <w:p w:rsidR="00F10B11" w:rsidRDefault="0000263B" w:rsidP="002A20BA">
            <w:pPr>
              <w:jc w:val="both"/>
            </w:pPr>
            <w:r>
              <w:t>72</w:t>
            </w:r>
            <w:r w:rsidR="002A20BA">
              <w:t xml:space="preserve"> (12*6)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8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  <w:tc>
          <w:tcPr>
            <w:tcW w:w="1849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1</w:t>
            </w:r>
          </w:p>
        </w:tc>
        <w:tc>
          <w:tcPr>
            <w:tcW w:w="1849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</w:t>
            </w:r>
          </w:p>
        </w:tc>
      </w:tr>
      <w:tr w:rsidR="00F10B11">
        <w:tc>
          <w:tcPr>
            <w:tcW w:w="1848" w:type="dxa"/>
            <w:shd w:val="clear" w:color="auto" w:fill="auto"/>
          </w:tcPr>
          <w:p w:rsidR="00F10B11" w:rsidRDefault="0000263B" w:rsidP="00B33B0F">
            <w:pPr>
              <w:jc w:val="both"/>
            </w:pPr>
            <w:r>
              <w:t>ИТОГО</w:t>
            </w:r>
          </w:p>
        </w:tc>
        <w:tc>
          <w:tcPr>
            <w:tcW w:w="1848" w:type="dxa"/>
            <w:shd w:val="clear" w:color="auto" w:fill="auto"/>
          </w:tcPr>
          <w:p w:rsidR="00F10B11" w:rsidRDefault="0000263B" w:rsidP="002A20BA">
            <w:pPr>
              <w:jc w:val="both"/>
            </w:pPr>
            <w:r>
              <w:t>198</w:t>
            </w:r>
            <w:r w:rsidR="002A20BA">
              <w:t xml:space="preserve"> (33*6)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22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6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</w:t>
            </w:r>
          </w:p>
        </w:tc>
        <w:tc>
          <w:tcPr>
            <w:tcW w:w="1848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</w:t>
            </w:r>
          </w:p>
        </w:tc>
        <w:tc>
          <w:tcPr>
            <w:tcW w:w="1849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2</w:t>
            </w:r>
          </w:p>
        </w:tc>
        <w:tc>
          <w:tcPr>
            <w:tcW w:w="1849" w:type="dxa"/>
            <w:shd w:val="clear" w:color="auto" w:fill="auto"/>
          </w:tcPr>
          <w:p w:rsidR="00F10B11" w:rsidRDefault="002A20BA" w:rsidP="00B33B0F">
            <w:pPr>
              <w:jc w:val="both"/>
            </w:pPr>
            <w:r>
              <w:t>4</w:t>
            </w:r>
          </w:p>
        </w:tc>
      </w:tr>
    </w:tbl>
    <w:p w:rsidR="00170A6F" w:rsidRDefault="00170A6F" w:rsidP="005009E8">
      <w:pPr>
        <w:jc w:val="both"/>
      </w:pPr>
    </w:p>
    <w:sectPr w:rsidR="00170A6F" w:rsidSect="005009E8">
      <w:pgSz w:w="16838" w:h="11906" w:orient="landscape"/>
      <w:pgMar w:top="568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75A06BA"/>
    <w:multiLevelType w:val="hybridMultilevel"/>
    <w:tmpl w:val="57E2D55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045FDE"/>
    <w:multiLevelType w:val="hybridMultilevel"/>
    <w:tmpl w:val="FF5AA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C5583"/>
    <w:multiLevelType w:val="hybridMultilevel"/>
    <w:tmpl w:val="6CE624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6F4A1B"/>
    <w:multiLevelType w:val="hybridMultilevel"/>
    <w:tmpl w:val="56B24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9D2"/>
    <w:rsid w:val="0000263B"/>
    <w:rsid w:val="00170A6F"/>
    <w:rsid w:val="002311A2"/>
    <w:rsid w:val="00275FA8"/>
    <w:rsid w:val="00276567"/>
    <w:rsid w:val="0028051D"/>
    <w:rsid w:val="002A20BA"/>
    <w:rsid w:val="002C3181"/>
    <w:rsid w:val="00336725"/>
    <w:rsid w:val="00351FC3"/>
    <w:rsid w:val="003670BC"/>
    <w:rsid w:val="00381965"/>
    <w:rsid w:val="005009E8"/>
    <w:rsid w:val="00681F5F"/>
    <w:rsid w:val="006B5BAB"/>
    <w:rsid w:val="006C07C0"/>
    <w:rsid w:val="006E2004"/>
    <w:rsid w:val="00726DA7"/>
    <w:rsid w:val="00733BA8"/>
    <w:rsid w:val="009A6D86"/>
    <w:rsid w:val="009A78BB"/>
    <w:rsid w:val="009C59D2"/>
    <w:rsid w:val="00AE3A4A"/>
    <w:rsid w:val="00B33B0F"/>
    <w:rsid w:val="00D91AA1"/>
    <w:rsid w:val="00E75938"/>
    <w:rsid w:val="00F1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47CA11B"/>
  <w15:chartTrackingRefBased/>
  <w15:docId w15:val="{B2A0E7B9-18EB-4E1C-9E05-02FF7859F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styleId="a4">
    <w:name w:val="Emphasis"/>
    <w:qFormat/>
    <w:rPr>
      <w:i/>
      <w:iCs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Абзац списка1"/>
    <w:basedOn w:val="a"/>
    <w:pPr>
      <w:ind w:left="720"/>
    </w:pPr>
    <w:rPr>
      <w:rFonts w:eastAsia="Calibri"/>
      <w:szCs w:val="24"/>
    </w:rPr>
  </w:style>
  <w:style w:type="paragraph" w:customStyle="1" w:styleId="13">
    <w:name w:val="Цитата1"/>
    <w:basedOn w:val="a"/>
    <w:pPr>
      <w:ind w:left="-1080" w:right="-185" w:firstLine="360"/>
    </w:pPr>
    <w:rPr>
      <w:sz w:val="16"/>
      <w:szCs w:val="24"/>
    </w:rPr>
  </w:style>
  <w:style w:type="table" w:styleId="a8">
    <w:name w:val="Table Grid"/>
    <w:basedOn w:val="a1"/>
    <w:rsid w:val="00351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semiHidden/>
    <w:rsid w:val="002C3181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2C3181"/>
    <w:rPr>
      <w:rFonts w:ascii="Tahoma" w:hAnsi="Tahoma" w:cs="Tahoma"/>
      <w:sz w:val="16"/>
      <w:szCs w:val="16"/>
    </w:rPr>
  </w:style>
  <w:style w:type="character" w:styleId="ab">
    <w:name w:val="annotation reference"/>
    <w:rsid w:val="002C3181"/>
    <w:rPr>
      <w:sz w:val="16"/>
      <w:szCs w:val="16"/>
    </w:rPr>
  </w:style>
  <w:style w:type="paragraph" w:styleId="ac">
    <w:name w:val="annotation text"/>
    <w:basedOn w:val="a"/>
    <w:link w:val="ad"/>
    <w:rsid w:val="002C3181"/>
    <w:pPr>
      <w:suppressAutoHyphens w:val="0"/>
    </w:pPr>
    <w:rPr>
      <w:sz w:val="20"/>
      <w:lang w:eastAsia="ru-RU"/>
    </w:rPr>
  </w:style>
  <w:style w:type="character" w:customStyle="1" w:styleId="ad">
    <w:name w:val="Текст примечания Знак"/>
    <w:basedOn w:val="a0"/>
    <w:link w:val="ac"/>
    <w:rsid w:val="002C3181"/>
  </w:style>
  <w:style w:type="paragraph" w:styleId="ae">
    <w:name w:val="annotation subject"/>
    <w:basedOn w:val="ac"/>
    <w:next w:val="ac"/>
    <w:link w:val="af"/>
    <w:rsid w:val="002C3181"/>
    <w:rPr>
      <w:b/>
      <w:bCs/>
      <w:lang w:val="x-none" w:eastAsia="x-none"/>
    </w:rPr>
  </w:style>
  <w:style w:type="character" w:customStyle="1" w:styleId="af">
    <w:name w:val="Тема примечания Знак"/>
    <w:basedOn w:val="ad"/>
    <w:link w:val="ae"/>
    <w:rsid w:val="002C3181"/>
    <w:rPr>
      <w:b/>
      <w:bCs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8782</Words>
  <Characters>50061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Admin</cp:lastModifiedBy>
  <cp:revision>3</cp:revision>
  <cp:lastPrinted>2018-09-09T11:45:00Z</cp:lastPrinted>
  <dcterms:created xsi:type="dcterms:W3CDTF">2021-09-24T17:21:00Z</dcterms:created>
  <dcterms:modified xsi:type="dcterms:W3CDTF">2021-09-24T17:21:00Z</dcterms:modified>
</cp:coreProperties>
</file>